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C4CA9" w14:textId="77777777" w:rsidR="006972A2" w:rsidRPr="0070753A" w:rsidRDefault="006972A2" w:rsidP="006972A2">
      <w:pPr>
        <w:spacing w:after="240"/>
        <w:jc w:val="center"/>
        <w:rPr>
          <w:rFonts w:ascii="Tahoma" w:hAnsi="Tahoma" w:cs="Tahoma"/>
          <w:b/>
          <w:sz w:val="28"/>
          <w:szCs w:val="28"/>
        </w:rPr>
      </w:pPr>
      <w:r w:rsidRPr="0070753A">
        <w:rPr>
          <w:rFonts w:ascii="Tahoma" w:hAnsi="Tahoma" w:cs="Tahoma"/>
          <w:b/>
          <w:sz w:val="28"/>
          <w:szCs w:val="28"/>
        </w:rPr>
        <w:t>Smlouva</w:t>
      </w:r>
      <w:r>
        <w:rPr>
          <w:rFonts w:ascii="Tahoma" w:hAnsi="Tahoma" w:cs="Tahoma"/>
          <w:b/>
          <w:sz w:val="28"/>
          <w:szCs w:val="28"/>
        </w:rPr>
        <w:br/>
      </w:r>
      <w:r w:rsidRPr="0070753A">
        <w:rPr>
          <w:rFonts w:ascii="Tahoma" w:hAnsi="Tahoma" w:cs="Tahoma"/>
          <w:b/>
          <w:sz w:val="28"/>
          <w:szCs w:val="28"/>
        </w:rPr>
        <w:t>o zajištění železniční osobní dopravy mezikrajskými vlaky</w:t>
      </w:r>
    </w:p>
    <w:p w14:paraId="16E5EBDA" w14:textId="77777777" w:rsidR="006972A2" w:rsidRPr="00071D91" w:rsidRDefault="006972A2" w:rsidP="006972A2">
      <w:pPr>
        <w:keepNext/>
        <w:spacing w:before="360"/>
        <w:jc w:val="center"/>
        <w:rPr>
          <w:rFonts w:ascii="Tahoma" w:hAnsi="Tahoma" w:cs="Tahoma"/>
          <w:b/>
          <w:bCs/>
        </w:rPr>
      </w:pPr>
      <w:r w:rsidRPr="00071D91">
        <w:rPr>
          <w:rFonts w:ascii="Tahoma" w:hAnsi="Tahoma" w:cs="Tahoma"/>
          <w:b/>
          <w:bCs/>
        </w:rPr>
        <w:t>I.</w:t>
      </w:r>
      <w:r w:rsidRPr="00071D91">
        <w:rPr>
          <w:rFonts w:ascii="Tahoma" w:hAnsi="Tahoma" w:cs="Tahoma"/>
          <w:b/>
          <w:bCs/>
        </w:rPr>
        <w:br/>
        <w:t>Smluvní strany</w:t>
      </w:r>
    </w:p>
    <w:p w14:paraId="0D95D8CC" w14:textId="77777777" w:rsidR="006972A2" w:rsidRPr="0070753A" w:rsidRDefault="006972A2" w:rsidP="006972A2">
      <w:pPr>
        <w:pStyle w:val="paragraph"/>
        <w:numPr>
          <w:ilvl w:val="0"/>
          <w:numId w:val="14"/>
        </w:numPr>
        <w:spacing w:before="240" w:beforeAutospacing="0" w:after="0" w:afterAutospacing="0"/>
        <w:ind w:left="357" w:hanging="357"/>
        <w:jc w:val="both"/>
        <w:textAlignment w:val="baseline"/>
        <w:rPr>
          <w:rFonts w:ascii="Tahoma" w:eastAsia="Tahoma" w:hAnsi="Tahoma" w:cs="Tahoma"/>
          <w:color w:val="000000"/>
          <w:sz w:val="20"/>
          <w:szCs w:val="20"/>
        </w:rPr>
      </w:pPr>
      <w:r w:rsidRPr="0070753A">
        <w:rPr>
          <w:rStyle w:val="normaltextrun"/>
          <w:rFonts w:ascii="Tahoma" w:eastAsia="Tahoma" w:hAnsi="Tahoma" w:cs="Tahoma"/>
          <w:b/>
          <w:bCs/>
          <w:color w:val="000000"/>
          <w:sz w:val="20"/>
          <w:szCs w:val="20"/>
        </w:rPr>
        <w:t>Moravskoslezský kraj</w:t>
      </w:r>
    </w:p>
    <w:p w14:paraId="48AAD257" w14:textId="77777777" w:rsidR="006972A2" w:rsidRPr="0070753A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Fonts w:ascii="Tahoma" w:eastAsia="Tahoma" w:hAnsi="Tahoma" w:cs="Tahoma"/>
          <w:color w:val="000000"/>
          <w:sz w:val="20"/>
          <w:szCs w:val="20"/>
        </w:rPr>
      </w:pPr>
      <w:r w:rsidRPr="0070753A">
        <w:rPr>
          <w:rStyle w:val="normaltextrun"/>
          <w:rFonts w:ascii="Tahoma" w:eastAsia="Tahoma" w:hAnsi="Tahoma" w:cs="Tahoma"/>
          <w:color w:val="000000"/>
          <w:sz w:val="20"/>
          <w:szCs w:val="20"/>
        </w:rPr>
        <w:t xml:space="preserve">se </w:t>
      </w:r>
      <w:r w:rsidRPr="0070753A">
        <w:rPr>
          <w:rStyle w:val="spellingerror"/>
          <w:rFonts w:ascii="Tahoma" w:eastAsia="Tahoma" w:hAnsi="Tahoma" w:cs="Tahoma"/>
          <w:color w:val="000000"/>
          <w:sz w:val="20"/>
          <w:szCs w:val="20"/>
        </w:rPr>
        <w:t>sídlem:</w:t>
      </w:r>
      <w:r w:rsidRPr="0070753A">
        <w:rPr>
          <w:rStyle w:val="spellingerror"/>
          <w:rFonts w:ascii="Tahoma" w:hAnsi="Tahoma" w:cs="Tahoma"/>
          <w:color w:val="000000"/>
          <w:sz w:val="20"/>
          <w:szCs w:val="20"/>
        </w:rPr>
        <w:tab/>
      </w:r>
      <w:r w:rsidRPr="0070753A">
        <w:rPr>
          <w:rStyle w:val="spellingerror"/>
          <w:rFonts w:ascii="Tahoma" w:eastAsia="Tahoma" w:hAnsi="Tahoma" w:cs="Tahoma"/>
          <w:color w:val="000000"/>
          <w:sz w:val="20"/>
          <w:szCs w:val="20"/>
        </w:rPr>
        <w:t>Ostrava</w:t>
      </w:r>
      <w:r w:rsidRPr="0070753A">
        <w:rPr>
          <w:rStyle w:val="normaltextrun"/>
          <w:rFonts w:ascii="Tahoma" w:eastAsia="Tahoma" w:hAnsi="Tahoma" w:cs="Tahoma"/>
          <w:color w:val="000000"/>
          <w:sz w:val="20"/>
          <w:szCs w:val="20"/>
        </w:rPr>
        <w:t>, 28. října 117, PSČ  702 18</w:t>
      </w:r>
    </w:p>
    <w:p w14:paraId="5C543157" w14:textId="77777777" w:rsidR="006972A2" w:rsidRPr="0070753A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Style w:val="normaltextrun"/>
          <w:rFonts w:ascii="Tahoma" w:eastAsia="Tahoma" w:hAnsi="Tahoma" w:cs="Tahoma"/>
          <w:color w:val="000000"/>
          <w:sz w:val="20"/>
          <w:szCs w:val="20"/>
        </w:rPr>
      </w:pPr>
      <w:r w:rsidRPr="0070753A">
        <w:rPr>
          <w:rStyle w:val="normaltextrun"/>
          <w:rFonts w:ascii="Tahoma" w:eastAsia="Tahoma" w:hAnsi="Tahoma" w:cs="Tahoma"/>
          <w:color w:val="000000"/>
          <w:sz w:val="20"/>
          <w:szCs w:val="20"/>
        </w:rPr>
        <w:t>zastoupen:</w:t>
      </w:r>
      <w:r>
        <w:rPr>
          <w:rStyle w:val="normaltextrun"/>
          <w:rFonts w:ascii="Tahoma" w:eastAsia="Tahoma" w:hAnsi="Tahoma" w:cs="Tahoma"/>
          <w:color w:val="000000"/>
          <w:sz w:val="20"/>
          <w:szCs w:val="20"/>
        </w:rPr>
        <w:tab/>
        <w:t>Janem Krkoškou, MBA, hejtmanem kraje</w:t>
      </w:r>
    </w:p>
    <w:p w14:paraId="24F5B95D" w14:textId="77777777" w:rsidR="006972A2" w:rsidRPr="0070753A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Fonts w:ascii="Tahoma" w:eastAsia="Tahoma" w:hAnsi="Tahoma" w:cs="Tahoma"/>
          <w:color w:val="000000"/>
          <w:sz w:val="20"/>
          <w:szCs w:val="20"/>
        </w:rPr>
      </w:pPr>
      <w:r w:rsidRPr="0070753A">
        <w:rPr>
          <w:rStyle w:val="normaltextrun"/>
          <w:rFonts w:ascii="Tahoma" w:eastAsia="Tahoma" w:hAnsi="Tahoma" w:cs="Tahoma"/>
          <w:color w:val="000000"/>
          <w:sz w:val="20"/>
          <w:szCs w:val="20"/>
        </w:rPr>
        <w:t>IČO:</w:t>
      </w:r>
      <w:r w:rsidRPr="0070753A">
        <w:rPr>
          <w:rStyle w:val="normaltextrun"/>
          <w:rFonts w:ascii="Tahoma" w:hAnsi="Tahoma" w:cs="Tahoma"/>
          <w:color w:val="000000"/>
          <w:sz w:val="20"/>
          <w:szCs w:val="20"/>
        </w:rPr>
        <w:tab/>
      </w:r>
      <w:r w:rsidRPr="0070753A">
        <w:rPr>
          <w:rStyle w:val="normaltextrun"/>
          <w:rFonts w:ascii="Tahoma" w:eastAsia="Tahoma" w:hAnsi="Tahoma" w:cs="Tahoma"/>
          <w:color w:val="000000"/>
          <w:sz w:val="20"/>
          <w:szCs w:val="20"/>
        </w:rPr>
        <w:t>70890692</w:t>
      </w:r>
    </w:p>
    <w:p w14:paraId="01D4E7B3" w14:textId="77777777" w:rsidR="006972A2" w:rsidRPr="0070753A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Fonts w:ascii="Tahoma" w:eastAsia="Tahoma" w:hAnsi="Tahoma" w:cs="Tahoma"/>
          <w:color w:val="000000"/>
          <w:sz w:val="20"/>
          <w:szCs w:val="20"/>
        </w:rPr>
      </w:pPr>
      <w:r w:rsidRPr="0070753A">
        <w:rPr>
          <w:rStyle w:val="normaltextrun"/>
          <w:rFonts w:ascii="Tahoma" w:eastAsia="Tahoma" w:hAnsi="Tahoma" w:cs="Tahoma"/>
          <w:color w:val="000000"/>
          <w:sz w:val="20"/>
          <w:szCs w:val="20"/>
        </w:rPr>
        <w:t>DIČ:</w:t>
      </w:r>
      <w:r w:rsidRPr="0070753A">
        <w:rPr>
          <w:rStyle w:val="normaltextrun"/>
          <w:rFonts w:ascii="Tahoma" w:hAnsi="Tahoma" w:cs="Tahoma"/>
          <w:color w:val="000000"/>
          <w:sz w:val="20"/>
          <w:szCs w:val="20"/>
        </w:rPr>
        <w:tab/>
      </w:r>
      <w:r w:rsidRPr="0070753A">
        <w:rPr>
          <w:rStyle w:val="normaltextrun"/>
          <w:rFonts w:ascii="Tahoma" w:eastAsia="Tahoma" w:hAnsi="Tahoma" w:cs="Tahoma"/>
          <w:color w:val="000000"/>
          <w:sz w:val="20"/>
          <w:szCs w:val="20"/>
        </w:rPr>
        <w:t>CZ70890692</w:t>
      </w:r>
    </w:p>
    <w:p w14:paraId="5FC9795E" w14:textId="77777777" w:rsidR="006972A2" w:rsidRPr="001C1492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Fonts w:eastAsia="Tahoma"/>
        </w:rPr>
      </w:pPr>
      <w:r w:rsidRPr="0070753A">
        <w:rPr>
          <w:rStyle w:val="normaltextrun"/>
          <w:rFonts w:ascii="Tahoma" w:eastAsia="Tahoma" w:hAnsi="Tahoma" w:cs="Tahoma"/>
          <w:color w:val="000000"/>
          <w:sz w:val="20"/>
          <w:szCs w:val="20"/>
        </w:rPr>
        <w:t>bankovní spojení:</w:t>
      </w:r>
      <w:r>
        <w:rPr>
          <w:rStyle w:val="normaltextrun"/>
          <w:rFonts w:ascii="Tahoma" w:eastAsia="Tahoma" w:hAnsi="Tahoma" w:cs="Tahoma"/>
          <w:color w:val="000000"/>
          <w:sz w:val="20"/>
          <w:szCs w:val="20"/>
        </w:rPr>
        <w:tab/>
      </w:r>
      <w:r w:rsidRPr="007A165D">
        <w:rPr>
          <w:rStyle w:val="normaltextrun"/>
          <w:rFonts w:ascii="Tahoma" w:eastAsia="Tahoma" w:hAnsi="Tahoma" w:cs="Tahoma"/>
          <w:color w:val="000000"/>
          <w:sz w:val="20"/>
          <w:szCs w:val="20"/>
        </w:rPr>
        <w:t>Česká spořitelna, a.s.</w:t>
      </w:r>
    </w:p>
    <w:p w14:paraId="4F4205F5" w14:textId="77777777" w:rsidR="006972A2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Style w:val="normaltextrun"/>
          <w:rFonts w:ascii="Tahoma" w:eastAsia="Tahoma" w:hAnsi="Tahoma" w:cs="Tahoma"/>
          <w:color w:val="000000"/>
          <w:sz w:val="20"/>
          <w:szCs w:val="20"/>
        </w:rPr>
      </w:pPr>
      <w:r w:rsidRPr="0070753A">
        <w:rPr>
          <w:rStyle w:val="normaltextrun"/>
          <w:rFonts w:ascii="Tahoma" w:eastAsia="Tahoma" w:hAnsi="Tahoma" w:cs="Tahoma"/>
          <w:color w:val="000000"/>
          <w:sz w:val="20"/>
          <w:szCs w:val="20"/>
        </w:rPr>
        <w:t>číslo účtu:</w:t>
      </w:r>
      <w:r>
        <w:rPr>
          <w:rStyle w:val="normaltextrun"/>
          <w:rFonts w:ascii="Tahoma" w:eastAsia="Tahoma" w:hAnsi="Tahoma" w:cs="Tahoma"/>
          <w:color w:val="000000"/>
          <w:sz w:val="20"/>
          <w:szCs w:val="20"/>
        </w:rPr>
        <w:tab/>
      </w:r>
      <w:r w:rsidRPr="00701CE8">
        <w:rPr>
          <w:rStyle w:val="normaltextrun"/>
          <w:rFonts w:ascii="Tahoma" w:eastAsia="Tahoma" w:hAnsi="Tahoma" w:cs="Tahoma"/>
          <w:color w:val="000000"/>
          <w:sz w:val="20"/>
          <w:szCs w:val="20"/>
        </w:rPr>
        <w:t>330181-1650676349</w:t>
      </w:r>
      <w:r>
        <w:rPr>
          <w:rStyle w:val="normaltextrun"/>
          <w:rFonts w:ascii="Tahoma" w:eastAsia="Tahoma" w:hAnsi="Tahoma" w:cs="Tahoma"/>
          <w:color w:val="000000"/>
          <w:sz w:val="20"/>
          <w:szCs w:val="20"/>
        </w:rPr>
        <w:t>/0800</w:t>
      </w:r>
    </w:p>
    <w:p w14:paraId="32EB6DAF" w14:textId="77777777" w:rsidR="006972A2" w:rsidRPr="0070753A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Fonts w:ascii="Tahoma" w:eastAsia="Tahoma" w:hAnsi="Tahoma" w:cs="Tahoma"/>
          <w:color w:val="000000"/>
          <w:sz w:val="20"/>
          <w:szCs w:val="20"/>
        </w:rPr>
      </w:pPr>
    </w:p>
    <w:p w14:paraId="0CDB98B6" w14:textId="77777777" w:rsidR="006972A2" w:rsidRPr="0070753A" w:rsidRDefault="006972A2" w:rsidP="006972A2">
      <w:pPr>
        <w:pStyle w:val="paragraph"/>
        <w:spacing w:before="120" w:beforeAutospacing="0" w:after="0" w:afterAutospacing="0"/>
        <w:ind w:left="357"/>
        <w:jc w:val="both"/>
        <w:textAlignment w:val="baseline"/>
        <w:rPr>
          <w:rStyle w:val="eop"/>
          <w:rFonts w:ascii="Tahoma" w:eastAsia="Tahoma" w:hAnsi="Tahoma" w:cs="Tahoma"/>
          <w:color w:val="000000"/>
          <w:sz w:val="20"/>
          <w:szCs w:val="20"/>
        </w:rPr>
      </w:pPr>
      <w:r w:rsidRPr="0070753A">
        <w:rPr>
          <w:rStyle w:val="normaltextrun"/>
          <w:rFonts w:ascii="Tahoma" w:eastAsia="Tahoma" w:hAnsi="Tahoma" w:cs="Tahoma"/>
          <w:color w:val="000000"/>
          <w:sz w:val="20"/>
          <w:szCs w:val="20"/>
        </w:rPr>
        <w:t>dále jen „MSK“</w:t>
      </w:r>
    </w:p>
    <w:p w14:paraId="5F7E3231" w14:textId="77777777" w:rsidR="006972A2" w:rsidRPr="0070753A" w:rsidRDefault="006972A2" w:rsidP="006972A2">
      <w:pPr>
        <w:rPr>
          <w:rFonts w:ascii="Tahoma" w:hAnsi="Tahoma" w:cs="Tahoma"/>
        </w:rPr>
      </w:pPr>
    </w:p>
    <w:p w14:paraId="075864DC" w14:textId="77777777" w:rsidR="006972A2" w:rsidRPr="0070753A" w:rsidRDefault="006972A2" w:rsidP="006972A2">
      <w:pPr>
        <w:ind w:firstLine="357"/>
        <w:rPr>
          <w:rFonts w:ascii="Tahoma" w:hAnsi="Tahoma" w:cs="Tahoma"/>
        </w:rPr>
      </w:pPr>
      <w:r w:rsidRPr="0070753A">
        <w:rPr>
          <w:rFonts w:ascii="Tahoma" w:hAnsi="Tahoma" w:cs="Tahoma"/>
        </w:rPr>
        <w:t>a</w:t>
      </w:r>
    </w:p>
    <w:p w14:paraId="65220457" w14:textId="77777777" w:rsidR="006972A2" w:rsidRPr="0070753A" w:rsidRDefault="006972A2" w:rsidP="006972A2">
      <w:pPr>
        <w:pStyle w:val="paragraph"/>
        <w:numPr>
          <w:ilvl w:val="0"/>
          <w:numId w:val="14"/>
        </w:numPr>
        <w:spacing w:before="240" w:beforeAutospacing="0" w:after="0" w:afterAutospacing="0"/>
        <w:ind w:left="357" w:hanging="357"/>
        <w:jc w:val="both"/>
        <w:textAlignment w:val="baseline"/>
        <w:rPr>
          <w:rStyle w:val="normaltextrun"/>
          <w:rFonts w:ascii="Tahoma" w:eastAsia="Tahoma" w:hAnsi="Tahoma" w:cs="Tahoma"/>
          <w:b/>
          <w:color w:val="000000"/>
          <w:sz w:val="20"/>
          <w:szCs w:val="20"/>
        </w:rPr>
      </w:pPr>
      <w:r w:rsidRPr="0070753A">
        <w:rPr>
          <w:rStyle w:val="normaltextrun"/>
          <w:rFonts w:ascii="Tahoma" w:eastAsia="Tahoma" w:hAnsi="Tahoma" w:cs="Tahoma"/>
          <w:b/>
          <w:color w:val="000000"/>
          <w:sz w:val="20"/>
          <w:szCs w:val="20"/>
        </w:rPr>
        <w:t>Olomoucký kraj</w:t>
      </w:r>
    </w:p>
    <w:p w14:paraId="650D7530" w14:textId="77777777" w:rsidR="006972A2" w:rsidRPr="007D76E0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Style w:val="normaltextrun"/>
          <w:rFonts w:ascii="Tahoma" w:eastAsia="Tahoma" w:hAnsi="Tahoma" w:cs="Tahoma"/>
          <w:color w:val="000000"/>
          <w:sz w:val="20"/>
          <w:szCs w:val="20"/>
        </w:rPr>
      </w:pPr>
      <w:r w:rsidRPr="0070753A">
        <w:rPr>
          <w:rStyle w:val="normaltextrun"/>
          <w:rFonts w:ascii="Tahoma" w:eastAsia="Tahoma" w:hAnsi="Tahoma" w:cs="Tahoma"/>
          <w:color w:val="000000"/>
          <w:sz w:val="20"/>
          <w:szCs w:val="20"/>
        </w:rPr>
        <w:t xml:space="preserve">se </w:t>
      </w:r>
      <w:r w:rsidRPr="0070753A">
        <w:rPr>
          <w:rStyle w:val="spellingerror"/>
          <w:rFonts w:ascii="Tahoma" w:eastAsia="Tahoma" w:hAnsi="Tahoma" w:cs="Tahoma"/>
          <w:color w:val="000000"/>
          <w:sz w:val="20"/>
          <w:szCs w:val="20"/>
        </w:rPr>
        <w:t>sídlem:</w:t>
      </w:r>
      <w:r w:rsidRPr="000E1C74">
        <w:rPr>
          <w:rStyle w:val="spellingerror"/>
          <w:rFonts w:ascii="Tahoma" w:hAnsi="Tahoma" w:cs="Tahoma"/>
          <w:color w:val="000000"/>
          <w:sz w:val="20"/>
          <w:szCs w:val="20"/>
        </w:rPr>
        <w:tab/>
      </w:r>
      <w:r w:rsidRPr="007D76E0">
        <w:rPr>
          <w:rStyle w:val="normaltextrun"/>
          <w:rFonts w:ascii="Tahoma" w:eastAsia="Tahoma" w:hAnsi="Tahoma" w:cs="Tahoma"/>
          <w:color w:val="000000"/>
          <w:sz w:val="20"/>
          <w:szCs w:val="20"/>
        </w:rPr>
        <w:t>Jeremenkova 1191/</w:t>
      </w:r>
      <w:proofErr w:type="gramStart"/>
      <w:r w:rsidRPr="007D76E0">
        <w:rPr>
          <w:rStyle w:val="normaltextrun"/>
          <w:rFonts w:ascii="Tahoma" w:eastAsia="Tahoma" w:hAnsi="Tahoma" w:cs="Tahoma"/>
          <w:color w:val="000000"/>
          <w:sz w:val="20"/>
          <w:szCs w:val="20"/>
        </w:rPr>
        <w:t>40a</w:t>
      </w:r>
      <w:proofErr w:type="gramEnd"/>
      <w:r w:rsidRPr="007D76E0">
        <w:rPr>
          <w:rStyle w:val="normaltextrun"/>
          <w:rFonts w:ascii="Tahoma" w:eastAsia="Tahoma" w:hAnsi="Tahoma" w:cs="Tahoma"/>
          <w:color w:val="000000"/>
          <w:sz w:val="20"/>
          <w:szCs w:val="20"/>
        </w:rPr>
        <w:t>, Hodolany, 779 00 Olomouc</w:t>
      </w:r>
    </w:p>
    <w:p w14:paraId="5055AEBE" w14:textId="77777777" w:rsidR="006972A2" w:rsidRPr="006320E0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Style w:val="normaltextrun"/>
          <w:rFonts w:eastAsia="Tahoma"/>
        </w:rPr>
      </w:pPr>
      <w:r w:rsidRPr="007D76E0">
        <w:rPr>
          <w:rStyle w:val="normaltextrun"/>
          <w:rFonts w:ascii="Tahoma" w:eastAsia="Tahoma" w:hAnsi="Tahoma" w:cs="Tahoma"/>
          <w:color w:val="000000"/>
          <w:sz w:val="20"/>
          <w:szCs w:val="20"/>
        </w:rPr>
        <w:t>IČO:</w:t>
      </w:r>
      <w:r w:rsidRPr="006320E0">
        <w:rPr>
          <w:rStyle w:val="normaltextrun"/>
          <w:rFonts w:ascii="Tahoma" w:eastAsia="Tahoma" w:hAnsi="Tahoma" w:cs="Tahoma"/>
          <w:color w:val="000000"/>
          <w:sz w:val="20"/>
          <w:szCs w:val="20"/>
        </w:rPr>
        <w:tab/>
        <w:t>60609460</w:t>
      </w:r>
    </w:p>
    <w:p w14:paraId="021D95FB" w14:textId="77777777" w:rsidR="006972A2" w:rsidRPr="006320E0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Style w:val="normaltextrun"/>
          <w:rFonts w:ascii="Tahoma" w:eastAsia="Tahoma" w:hAnsi="Tahoma" w:cs="Tahoma"/>
          <w:color w:val="000000"/>
          <w:sz w:val="20"/>
          <w:szCs w:val="20"/>
        </w:rPr>
      </w:pPr>
      <w:r w:rsidRPr="006320E0">
        <w:rPr>
          <w:rStyle w:val="normaltextrun"/>
          <w:rFonts w:ascii="Tahoma" w:eastAsia="Tahoma" w:hAnsi="Tahoma" w:cs="Tahoma"/>
          <w:color w:val="000000"/>
          <w:sz w:val="20"/>
          <w:szCs w:val="20"/>
        </w:rPr>
        <w:t>zastoupen:</w:t>
      </w:r>
      <w:r w:rsidRPr="006320E0">
        <w:rPr>
          <w:rStyle w:val="normaltextrun"/>
          <w:rFonts w:ascii="Tahoma" w:eastAsia="Tahoma" w:hAnsi="Tahoma" w:cs="Tahoma"/>
          <w:color w:val="000000"/>
          <w:sz w:val="20"/>
          <w:szCs w:val="20"/>
        </w:rPr>
        <w:tab/>
        <w:t>Koordinátorem Integrovaného dopravního systému</w:t>
      </w:r>
    </w:p>
    <w:p w14:paraId="440F6153" w14:textId="77777777" w:rsidR="006972A2" w:rsidRPr="00F25543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Style w:val="normaltextrun"/>
          <w:rFonts w:ascii="Tahoma" w:eastAsia="Tahoma" w:hAnsi="Tahoma" w:cs="Tahoma"/>
          <w:color w:val="000000"/>
          <w:sz w:val="20"/>
          <w:szCs w:val="20"/>
        </w:rPr>
      </w:pPr>
      <w:r w:rsidRPr="006320E0">
        <w:rPr>
          <w:rStyle w:val="normaltextrun"/>
          <w:rFonts w:ascii="Tahoma" w:eastAsia="Tahoma" w:hAnsi="Tahoma" w:cs="Tahoma"/>
          <w:color w:val="000000"/>
          <w:sz w:val="20"/>
          <w:szCs w:val="20"/>
        </w:rPr>
        <w:tab/>
        <w:t>Olomouckého kraje, příspěvková organizace</w:t>
      </w:r>
      <w:r>
        <w:rPr>
          <w:rStyle w:val="normaltextrun"/>
          <w:rFonts w:ascii="Tahoma" w:eastAsia="Tahoma" w:hAnsi="Tahoma" w:cs="Tahoma"/>
          <w:color w:val="000000"/>
          <w:sz w:val="20"/>
          <w:szCs w:val="20"/>
        </w:rPr>
        <w:t xml:space="preserve"> (dále jen „KIDSOK“)</w:t>
      </w:r>
    </w:p>
    <w:p w14:paraId="1D158E44" w14:textId="77777777" w:rsidR="006972A2" w:rsidRPr="00F25543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Style w:val="normaltextrun"/>
          <w:rFonts w:ascii="Tahoma" w:eastAsia="Tahoma" w:hAnsi="Tahoma" w:cs="Tahoma"/>
          <w:color w:val="000000"/>
          <w:sz w:val="20"/>
          <w:szCs w:val="20"/>
        </w:rPr>
      </w:pPr>
      <w:r w:rsidRPr="00F25543">
        <w:rPr>
          <w:rStyle w:val="normaltextrun"/>
          <w:rFonts w:ascii="Tahoma" w:eastAsia="Tahoma" w:hAnsi="Tahoma" w:cs="Tahoma"/>
          <w:color w:val="000000"/>
          <w:sz w:val="20"/>
          <w:szCs w:val="20"/>
        </w:rPr>
        <w:tab/>
        <w:t>zastoupený Ing. Kateřinou Suchánkovou, MBA</w:t>
      </w:r>
      <w:r>
        <w:rPr>
          <w:rStyle w:val="normaltextrun"/>
          <w:rFonts w:ascii="Tahoma" w:eastAsia="Tahoma" w:hAnsi="Tahoma" w:cs="Tahoma"/>
          <w:color w:val="000000"/>
          <w:sz w:val="20"/>
          <w:szCs w:val="20"/>
        </w:rPr>
        <w:t>,</w:t>
      </w:r>
      <w:r w:rsidRPr="00F25543">
        <w:rPr>
          <w:rStyle w:val="normaltextrun"/>
          <w:rFonts w:ascii="Tahoma" w:eastAsia="Tahoma" w:hAnsi="Tahoma" w:cs="Tahoma"/>
          <w:color w:val="000000"/>
          <w:sz w:val="20"/>
          <w:szCs w:val="20"/>
        </w:rPr>
        <w:t xml:space="preserve"> ředitelkou</w:t>
      </w:r>
    </w:p>
    <w:p w14:paraId="5EFF7A67" w14:textId="77777777" w:rsidR="006972A2" w:rsidRPr="00F25543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Style w:val="normaltextrun"/>
          <w:rFonts w:ascii="Tahoma" w:eastAsia="Tahoma" w:hAnsi="Tahoma" w:cs="Tahoma"/>
          <w:color w:val="000000"/>
          <w:sz w:val="20"/>
          <w:szCs w:val="20"/>
        </w:rPr>
      </w:pPr>
      <w:r w:rsidRPr="00F25543">
        <w:rPr>
          <w:rStyle w:val="normaltextrun"/>
          <w:rFonts w:ascii="Tahoma" w:eastAsia="Tahoma" w:hAnsi="Tahoma" w:cs="Tahoma"/>
          <w:color w:val="000000"/>
          <w:sz w:val="20"/>
          <w:szCs w:val="20"/>
        </w:rPr>
        <w:tab/>
        <w:t>organizace</w:t>
      </w:r>
    </w:p>
    <w:p w14:paraId="0A07A800" w14:textId="77777777" w:rsidR="006972A2" w:rsidRPr="00F25543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Style w:val="normaltextrun"/>
          <w:rFonts w:ascii="Tahoma" w:eastAsia="Tahoma" w:hAnsi="Tahoma" w:cs="Tahoma"/>
          <w:color w:val="000000"/>
          <w:sz w:val="20"/>
          <w:szCs w:val="20"/>
        </w:rPr>
      </w:pPr>
      <w:r w:rsidRPr="00F25543">
        <w:rPr>
          <w:rStyle w:val="normaltextrun"/>
          <w:rFonts w:ascii="Tahoma" w:eastAsia="Tahoma" w:hAnsi="Tahoma" w:cs="Tahoma"/>
          <w:color w:val="000000"/>
          <w:sz w:val="20"/>
          <w:szCs w:val="20"/>
        </w:rPr>
        <w:t>sídlo:</w:t>
      </w:r>
      <w:r w:rsidRPr="00F25543">
        <w:rPr>
          <w:rStyle w:val="normaltextrun"/>
          <w:rFonts w:ascii="Tahoma" w:eastAsia="Tahoma" w:hAnsi="Tahoma" w:cs="Tahoma"/>
          <w:color w:val="000000"/>
          <w:sz w:val="20"/>
          <w:szCs w:val="20"/>
        </w:rPr>
        <w:tab/>
        <w:t>Jeremenkova 1211/</w:t>
      </w:r>
      <w:proofErr w:type="gramStart"/>
      <w:r w:rsidRPr="00F25543">
        <w:rPr>
          <w:rStyle w:val="normaltextrun"/>
          <w:rFonts w:ascii="Tahoma" w:eastAsia="Tahoma" w:hAnsi="Tahoma" w:cs="Tahoma"/>
          <w:color w:val="000000"/>
          <w:sz w:val="20"/>
          <w:szCs w:val="20"/>
        </w:rPr>
        <w:t>40b</w:t>
      </w:r>
      <w:proofErr w:type="gramEnd"/>
      <w:r w:rsidRPr="00F25543">
        <w:rPr>
          <w:rStyle w:val="normaltextrun"/>
          <w:rFonts w:ascii="Tahoma" w:eastAsia="Tahoma" w:hAnsi="Tahoma" w:cs="Tahoma"/>
          <w:color w:val="000000"/>
          <w:sz w:val="20"/>
          <w:szCs w:val="20"/>
        </w:rPr>
        <w:t>, Hodolany, 779 00 Olomouc</w:t>
      </w:r>
    </w:p>
    <w:p w14:paraId="62C4AEA9" w14:textId="77777777" w:rsidR="006972A2" w:rsidRPr="007D76E0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Style w:val="normaltextrun"/>
          <w:rFonts w:eastAsia="Tahoma"/>
        </w:rPr>
      </w:pPr>
      <w:r w:rsidRPr="000E1C74">
        <w:rPr>
          <w:rStyle w:val="normaltextrun"/>
          <w:rFonts w:ascii="Tahoma" w:eastAsia="Tahoma" w:hAnsi="Tahoma" w:cs="Tahoma"/>
          <w:color w:val="000000"/>
          <w:sz w:val="20"/>
          <w:szCs w:val="20"/>
        </w:rPr>
        <w:t>IČO:</w:t>
      </w:r>
      <w:r w:rsidRPr="007D76E0">
        <w:rPr>
          <w:rStyle w:val="normaltextrun"/>
          <w:rFonts w:ascii="Tahoma" w:eastAsia="Tahoma" w:hAnsi="Tahoma" w:cs="Tahoma"/>
          <w:color w:val="000000"/>
          <w:sz w:val="20"/>
          <w:szCs w:val="20"/>
        </w:rPr>
        <w:tab/>
        <w:t>72556064</w:t>
      </w:r>
    </w:p>
    <w:p w14:paraId="2E6D7F1C" w14:textId="77777777" w:rsidR="006972A2" w:rsidRPr="007D76E0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Style w:val="normaltextrun"/>
          <w:rFonts w:eastAsia="Tahoma"/>
        </w:rPr>
      </w:pPr>
      <w:r w:rsidRPr="0070753A">
        <w:rPr>
          <w:rStyle w:val="normaltextrun"/>
          <w:rFonts w:ascii="Tahoma" w:eastAsia="Tahoma" w:hAnsi="Tahoma" w:cs="Tahoma"/>
          <w:color w:val="000000"/>
          <w:sz w:val="20"/>
          <w:szCs w:val="20"/>
        </w:rPr>
        <w:t>DIČ:</w:t>
      </w:r>
      <w:r w:rsidRPr="00AC638B">
        <w:rPr>
          <w:rStyle w:val="normaltextrun"/>
          <w:rFonts w:ascii="Tahoma" w:eastAsia="Tahoma" w:hAnsi="Tahoma" w:cs="Tahoma"/>
          <w:color w:val="000000"/>
          <w:sz w:val="20"/>
          <w:szCs w:val="20"/>
        </w:rPr>
        <w:tab/>
      </w:r>
      <w:r w:rsidRPr="007D76E0">
        <w:rPr>
          <w:rStyle w:val="normaltextrun"/>
          <w:rFonts w:ascii="Tahoma" w:eastAsia="Tahoma" w:hAnsi="Tahoma" w:cs="Tahoma"/>
          <w:color w:val="000000"/>
          <w:sz w:val="20"/>
          <w:szCs w:val="20"/>
        </w:rPr>
        <w:t>CZ72556064</w:t>
      </w:r>
    </w:p>
    <w:p w14:paraId="39B2165C" w14:textId="77777777" w:rsidR="006972A2" w:rsidRPr="007D76E0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Style w:val="normaltextrun"/>
          <w:rFonts w:eastAsia="Tahoma"/>
        </w:rPr>
      </w:pPr>
      <w:r w:rsidRPr="0070753A">
        <w:rPr>
          <w:rStyle w:val="normaltextrun"/>
          <w:rFonts w:ascii="Tahoma" w:eastAsia="Tahoma" w:hAnsi="Tahoma" w:cs="Tahoma"/>
          <w:color w:val="000000"/>
          <w:sz w:val="20"/>
          <w:szCs w:val="20"/>
        </w:rPr>
        <w:t>bankovní spojení:</w:t>
      </w:r>
      <w:r w:rsidRPr="0070753A">
        <w:rPr>
          <w:rStyle w:val="normaltextrun"/>
          <w:rFonts w:ascii="Tahoma" w:eastAsia="Tahoma" w:hAnsi="Tahoma" w:cs="Tahoma"/>
          <w:color w:val="000000"/>
          <w:sz w:val="20"/>
          <w:szCs w:val="20"/>
        </w:rPr>
        <w:tab/>
      </w:r>
      <w:r>
        <w:rPr>
          <w:rStyle w:val="normaltextrun"/>
          <w:rFonts w:ascii="Tahoma" w:eastAsia="Tahoma" w:hAnsi="Tahoma" w:cs="Tahoma"/>
          <w:color w:val="000000"/>
          <w:sz w:val="20"/>
          <w:szCs w:val="20"/>
        </w:rPr>
        <w:t>Komerční banka, a.s.</w:t>
      </w:r>
    </w:p>
    <w:p w14:paraId="0010A250" w14:textId="77777777" w:rsidR="006972A2" w:rsidRPr="007D76E0" w:rsidRDefault="006972A2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Style w:val="normaltextrun"/>
          <w:rFonts w:eastAsia="Tahoma"/>
          <w:color w:val="000000"/>
        </w:rPr>
      </w:pPr>
      <w:r w:rsidRPr="0070753A">
        <w:rPr>
          <w:rStyle w:val="normaltextrun"/>
          <w:rFonts w:ascii="Tahoma" w:eastAsia="Tahoma" w:hAnsi="Tahoma" w:cs="Tahoma"/>
          <w:color w:val="000000"/>
          <w:sz w:val="20"/>
          <w:szCs w:val="20"/>
        </w:rPr>
        <w:t>číslo účtu:</w:t>
      </w:r>
      <w:r w:rsidRPr="0070753A">
        <w:rPr>
          <w:rStyle w:val="normaltextrun"/>
          <w:rFonts w:ascii="Tahoma" w:eastAsia="Tahoma" w:hAnsi="Tahoma" w:cs="Tahoma"/>
          <w:color w:val="000000"/>
          <w:sz w:val="20"/>
          <w:szCs w:val="20"/>
        </w:rPr>
        <w:tab/>
      </w:r>
      <w:r>
        <w:rPr>
          <w:rStyle w:val="normaltextrun"/>
          <w:rFonts w:ascii="Tahoma" w:eastAsia="Tahoma" w:hAnsi="Tahoma" w:cs="Tahoma"/>
          <w:color w:val="000000"/>
          <w:sz w:val="20"/>
          <w:szCs w:val="20"/>
        </w:rPr>
        <w:t>107-8577310237/0100</w:t>
      </w:r>
    </w:p>
    <w:p w14:paraId="192F9734" w14:textId="77777777" w:rsidR="006972A2" w:rsidRPr="0070753A" w:rsidRDefault="006972A2" w:rsidP="006972A2">
      <w:pPr>
        <w:pStyle w:val="paragraph"/>
        <w:spacing w:before="120" w:beforeAutospacing="0" w:after="0" w:afterAutospacing="0"/>
        <w:ind w:left="357"/>
        <w:jc w:val="both"/>
        <w:textAlignment w:val="baseline"/>
        <w:rPr>
          <w:rStyle w:val="eop"/>
          <w:rFonts w:ascii="Tahoma" w:eastAsia="Tahoma" w:hAnsi="Tahoma" w:cs="Tahoma"/>
          <w:color w:val="000000"/>
          <w:sz w:val="20"/>
          <w:szCs w:val="20"/>
        </w:rPr>
      </w:pPr>
      <w:r w:rsidRPr="0070753A">
        <w:rPr>
          <w:rStyle w:val="normaltextrun"/>
          <w:rFonts w:ascii="Tahoma" w:eastAsia="Tahoma" w:hAnsi="Tahoma" w:cs="Tahoma"/>
          <w:color w:val="000000"/>
          <w:sz w:val="20"/>
          <w:szCs w:val="20"/>
        </w:rPr>
        <w:t>dále jen „OLK“</w:t>
      </w:r>
    </w:p>
    <w:p w14:paraId="10E22A68" w14:textId="77777777" w:rsidR="006972A2" w:rsidRDefault="006972A2" w:rsidP="006972A2">
      <w:pPr>
        <w:keepNext/>
        <w:spacing w:before="360"/>
        <w:jc w:val="center"/>
        <w:rPr>
          <w:rFonts w:ascii="Tahoma" w:hAnsi="Tahoma" w:cs="Tahoma"/>
          <w:b/>
          <w:bCs/>
        </w:rPr>
      </w:pPr>
      <w:r w:rsidRPr="00071D91">
        <w:rPr>
          <w:rFonts w:ascii="Tahoma" w:hAnsi="Tahoma" w:cs="Tahoma"/>
          <w:b/>
          <w:bCs/>
        </w:rPr>
        <w:t>II.</w:t>
      </w:r>
      <w:r w:rsidRPr="00071D91">
        <w:rPr>
          <w:rFonts w:ascii="Tahoma" w:hAnsi="Tahoma" w:cs="Tahoma"/>
          <w:b/>
          <w:bCs/>
        </w:rPr>
        <w:br/>
        <w:t>Základní ustanovení</w:t>
      </w:r>
    </w:p>
    <w:p w14:paraId="4F8192F9" w14:textId="77777777" w:rsidR="006972A2" w:rsidRDefault="006972A2" w:rsidP="006972A2">
      <w:pPr>
        <w:keepNext/>
        <w:numPr>
          <w:ilvl w:val="0"/>
          <w:numId w:val="17"/>
        </w:numPr>
        <w:spacing w:before="120"/>
        <w:ind w:left="425" w:hanging="425"/>
        <w:jc w:val="both"/>
        <w:rPr>
          <w:rFonts w:ascii="Tahoma" w:hAnsi="Tahoma" w:cs="Tahoma"/>
        </w:rPr>
      </w:pPr>
      <w:r>
        <w:rPr>
          <w:rFonts w:ascii="Tahoma" w:hAnsi="Tahoma" w:cs="Tahoma"/>
        </w:rPr>
        <w:t>Tato smlouva je uzavřena v souladu s </w:t>
      </w:r>
      <w:proofErr w:type="spellStart"/>
      <w:r>
        <w:rPr>
          <w:rFonts w:ascii="Tahoma" w:hAnsi="Tahoma" w:cs="Tahoma"/>
        </w:rPr>
        <w:t>ust</w:t>
      </w:r>
      <w:proofErr w:type="spellEnd"/>
      <w:r>
        <w:rPr>
          <w:rFonts w:ascii="Tahoma" w:hAnsi="Tahoma" w:cs="Tahoma"/>
        </w:rPr>
        <w:t>. § 24 zákona č. 129/2000 Sb., o krajích (krajské zřízení), ve znění pozdějších předpisů.</w:t>
      </w:r>
    </w:p>
    <w:p w14:paraId="38F04754" w14:textId="77777777" w:rsidR="006972A2" w:rsidRDefault="006972A2" w:rsidP="006972A2">
      <w:pPr>
        <w:keepNext/>
        <w:numPr>
          <w:ilvl w:val="0"/>
          <w:numId w:val="17"/>
        </w:numPr>
        <w:spacing w:before="120"/>
        <w:ind w:left="425" w:hanging="425"/>
        <w:jc w:val="both"/>
        <w:rPr>
          <w:rFonts w:ascii="Tahoma" w:hAnsi="Tahoma" w:cs="Tahoma"/>
        </w:rPr>
      </w:pPr>
      <w:r>
        <w:rPr>
          <w:rFonts w:ascii="Tahoma" w:hAnsi="Tahoma" w:cs="Tahoma"/>
        </w:rPr>
        <w:t>Smluvní strany prohlašují, že údaje uvedené v čl. I této smlouvy jsou v souladu se skutečností v době uzavření této smlouvy. Smluvní strany se zavazují, že změny uvedených údajů oznámí bez zbytečného prodlení písemně druhé smluvní straně. Z důvodu změn uvedených údajů není nutné uzavírat ke smlouvě dodatek.</w:t>
      </w:r>
    </w:p>
    <w:p w14:paraId="74ED386E" w14:textId="77777777" w:rsidR="006972A2" w:rsidRPr="00CE2E3F" w:rsidRDefault="006972A2" w:rsidP="006972A2">
      <w:pPr>
        <w:keepNext/>
        <w:numPr>
          <w:ilvl w:val="0"/>
          <w:numId w:val="17"/>
        </w:numPr>
        <w:spacing w:before="120"/>
        <w:ind w:left="425" w:hanging="425"/>
        <w:jc w:val="both"/>
        <w:rPr>
          <w:rFonts w:ascii="Tahoma" w:hAnsi="Tahoma" w:cs="Tahoma"/>
        </w:rPr>
      </w:pPr>
      <w:r>
        <w:rPr>
          <w:rFonts w:ascii="Tahoma" w:hAnsi="Tahoma" w:cs="Tahoma"/>
        </w:rPr>
        <w:t>Smluvní strany konstatují, že:</w:t>
      </w:r>
    </w:p>
    <w:p w14:paraId="4B9AC8C6" w14:textId="77777777" w:rsidR="006972A2" w:rsidRPr="008C44AE" w:rsidRDefault="006972A2" w:rsidP="006972A2">
      <w:pPr>
        <w:pStyle w:val="Odstavecseseznamem"/>
        <w:numPr>
          <w:ilvl w:val="0"/>
          <w:numId w:val="1"/>
        </w:numPr>
        <w:spacing w:before="120" w:after="0" w:line="240" w:lineRule="auto"/>
        <w:ind w:left="425" w:hanging="425"/>
        <w:jc w:val="both"/>
        <w:rPr>
          <w:rFonts w:ascii="Tahoma" w:hAnsi="Tahoma" w:cs="Tahoma"/>
          <w:sz w:val="20"/>
          <w:szCs w:val="20"/>
        </w:rPr>
      </w:pPr>
      <w:r w:rsidRPr="008C44AE">
        <w:rPr>
          <w:rFonts w:ascii="Tahoma" w:hAnsi="Tahoma" w:cs="Tahoma"/>
          <w:sz w:val="20"/>
          <w:szCs w:val="20"/>
        </w:rPr>
        <w:t>hradí dopravcům kompenzaci ztráty při zajišťování dopravní obslužnosti svých území na příslušné délce vlaků, na jejichž provozu mají zájem, na základě samostatných smluv</w:t>
      </w:r>
      <w:r>
        <w:rPr>
          <w:rFonts w:ascii="Tahoma" w:hAnsi="Tahoma" w:cs="Tahoma"/>
          <w:sz w:val="20"/>
          <w:szCs w:val="20"/>
        </w:rPr>
        <w:t xml:space="preserve"> o veřejných službách</w:t>
      </w:r>
      <w:r w:rsidRPr="008C44AE">
        <w:rPr>
          <w:rFonts w:ascii="Tahoma" w:hAnsi="Tahoma" w:cs="Tahoma"/>
          <w:sz w:val="20"/>
          <w:szCs w:val="20"/>
        </w:rPr>
        <w:t xml:space="preserve"> s</w:t>
      </w:r>
      <w:r>
        <w:rPr>
          <w:rFonts w:ascii="Tahoma" w:hAnsi="Tahoma" w:cs="Tahoma"/>
          <w:sz w:val="20"/>
          <w:szCs w:val="20"/>
        </w:rPr>
        <w:t> </w:t>
      </w:r>
      <w:r w:rsidRPr="008C44AE">
        <w:rPr>
          <w:rFonts w:ascii="Tahoma" w:hAnsi="Tahoma" w:cs="Tahoma"/>
          <w:sz w:val="20"/>
          <w:szCs w:val="20"/>
        </w:rPr>
        <w:t>dopravci,</w:t>
      </w:r>
    </w:p>
    <w:p w14:paraId="0C1534AA" w14:textId="77777777" w:rsidR="006972A2" w:rsidRPr="008C44AE" w:rsidRDefault="006972A2" w:rsidP="006972A2">
      <w:pPr>
        <w:pStyle w:val="Odstavecseseznamem"/>
        <w:numPr>
          <w:ilvl w:val="0"/>
          <w:numId w:val="1"/>
        </w:numPr>
        <w:spacing w:before="120" w:after="0" w:line="240" w:lineRule="auto"/>
        <w:ind w:left="425" w:hanging="425"/>
        <w:jc w:val="both"/>
        <w:rPr>
          <w:rFonts w:ascii="Tahoma" w:hAnsi="Tahoma" w:cs="Tahoma"/>
          <w:sz w:val="20"/>
          <w:szCs w:val="20"/>
        </w:rPr>
      </w:pPr>
      <w:r w:rsidRPr="008C44AE">
        <w:rPr>
          <w:rFonts w:ascii="Tahoma" w:hAnsi="Tahoma" w:cs="Tahoma"/>
          <w:sz w:val="20"/>
          <w:szCs w:val="20"/>
        </w:rPr>
        <w:t>některé vlaky veřejné drážní osobní dopravy objednávané smluvními stranami mají být provozovány přes hranice MSK a OLK a má jimi být nadále zajišťována dopravní obslužnost jak MSK, tak OLK (dále jen „mezikrajské vlaky“),</w:t>
      </w:r>
    </w:p>
    <w:p w14:paraId="24922458" w14:textId="77777777" w:rsidR="006972A2" w:rsidRPr="008C44AE" w:rsidRDefault="006972A2" w:rsidP="006972A2">
      <w:pPr>
        <w:pStyle w:val="Odstavecseseznamem"/>
        <w:numPr>
          <w:ilvl w:val="0"/>
          <w:numId w:val="1"/>
        </w:numPr>
        <w:spacing w:before="120" w:after="0" w:line="240" w:lineRule="auto"/>
        <w:ind w:left="425" w:hanging="425"/>
        <w:jc w:val="both"/>
        <w:rPr>
          <w:rFonts w:ascii="Tahoma" w:hAnsi="Tahoma" w:cs="Tahoma"/>
          <w:sz w:val="20"/>
          <w:szCs w:val="20"/>
        </w:rPr>
      </w:pPr>
      <w:r w:rsidRPr="008C44AE">
        <w:rPr>
          <w:rFonts w:ascii="Tahoma" w:hAnsi="Tahoma" w:cs="Tahoma"/>
          <w:sz w:val="20"/>
          <w:szCs w:val="20"/>
        </w:rPr>
        <w:t>s ohledem na komfort cestujících se jeví jako nevhodné, aby byl provoz přes hranice MSK a OLK zajišťován s nutností přestupu či dvojího odbavení cestujících,</w:t>
      </w:r>
    </w:p>
    <w:p w14:paraId="47D037FF" w14:textId="77777777" w:rsidR="00664494" w:rsidRDefault="006972A2" w:rsidP="006972A2">
      <w:pPr>
        <w:pStyle w:val="Odstavecseseznamem"/>
        <w:numPr>
          <w:ilvl w:val="0"/>
          <w:numId w:val="1"/>
        </w:numPr>
        <w:spacing w:before="120" w:after="0" w:line="240" w:lineRule="auto"/>
        <w:ind w:left="425" w:hanging="425"/>
        <w:jc w:val="both"/>
        <w:rPr>
          <w:rFonts w:ascii="Tahoma" w:hAnsi="Tahoma" w:cs="Tahoma"/>
          <w:sz w:val="20"/>
          <w:szCs w:val="20"/>
        </w:rPr>
        <w:sectPr w:rsidR="00664494" w:rsidSect="00BB1C0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  <w:r w:rsidRPr="008C44AE">
        <w:rPr>
          <w:rFonts w:ascii="Tahoma" w:hAnsi="Tahoma" w:cs="Tahoma"/>
          <w:sz w:val="20"/>
          <w:szCs w:val="20"/>
        </w:rPr>
        <w:t>mají zájem na rozvoji svých území přilehlých k hranicím sousedního kraje</w:t>
      </w:r>
      <w:r>
        <w:rPr>
          <w:rFonts w:ascii="Tahoma" w:hAnsi="Tahoma" w:cs="Tahoma"/>
          <w:sz w:val="20"/>
          <w:szCs w:val="20"/>
        </w:rPr>
        <w:t>,</w:t>
      </w:r>
      <w:r w:rsidRPr="008C44AE">
        <w:rPr>
          <w:rFonts w:ascii="Tahoma" w:hAnsi="Tahoma" w:cs="Tahoma"/>
          <w:sz w:val="20"/>
          <w:szCs w:val="20"/>
        </w:rPr>
        <w:t xml:space="preserve"> při vědomí spádovosti obcí na území jednoho kraje do obcí na území druhého kraje a naopak</w:t>
      </w:r>
      <w:r>
        <w:rPr>
          <w:rFonts w:ascii="Tahoma" w:hAnsi="Tahoma" w:cs="Tahoma"/>
          <w:sz w:val="20"/>
          <w:szCs w:val="20"/>
        </w:rPr>
        <w:t>.</w:t>
      </w:r>
    </w:p>
    <w:p w14:paraId="4324DB1A" w14:textId="77777777" w:rsidR="006972A2" w:rsidRPr="008C44AE" w:rsidRDefault="006972A2" w:rsidP="00664494">
      <w:pPr>
        <w:keepNext/>
        <w:jc w:val="center"/>
        <w:rPr>
          <w:rFonts w:ascii="Tahoma" w:hAnsi="Tahoma" w:cs="Tahoma"/>
          <w:b/>
        </w:rPr>
      </w:pPr>
      <w:r w:rsidRPr="00952A49">
        <w:rPr>
          <w:rFonts w:ascii="Tahoma" w:hAnsi="Tahoma" w:cs="Tahoma"/>
          <w:b/>
          <w:bCs/>
        </w:rPr>
        <w:lastRenderedPageBreak/>
        <w:t>III</w:t>
      </w:r>
      <w:r w:rsidRPr="008C44AE">
        <w:rPr>
          <w:rFonts w:ascii="Tahoma" w:hAnsi="Tahoma" w:cs="Tahoma"/>
          <w:b/>
        </w:rPr>
        <w:t>.</w:t>
      </w:r>
      <w:r>
        <w:rPr>
          <w:rFonts w:ascii="Tahoma" w:hAnsi="Tahoma" w:cs="Tahoma"/>
          <w:b/>
        </w:rPr>
        <w:br/>
      </w:r>
      <w:r w:rsidRPr="008C44AE">
        <w:rPr>
          <w:rFonts w:ascii="Tahoma" w:hAnsi="Tahoma" w:cs="Tahoma"/>
          <w:b/>
        </w:rPr>
        <w:t>Předmět a účel smlouvy</w:t>
      </w:r>
    </w:p>
    <w:p w14:paraId="77F65579" w14:textId="77777777" w:rsidR="006972A2" w:rsidRDefault="006972A2" w:rsidP="006972A2">
      <w:pPr>
        <w:pStyle w:val="Odstavecseseznamem"/>
        <w:numPr>
          <w:ilvl w:val="0"/>
          <w:numId w:val="2"/>
        </w:numPr>
        <w:spacing w:before="120" w:after="0" w:line="240" w:lineRule="auto"/>
        <w:ind w:left="425" w:hanging="425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Smluvní strany se dohodly, že tato smlouva ode dne své účinnosti v plném rozsahu ruší a nahrazuje smlouvu č. 04451/2022/DSH ze dne 26. 10. 2022.</w:t>
      </w:r>
    </w:p>
    <w:p w14:paraId="403A0BC7" w14:textId="77777777" w:rsidR="006972A2" w:rsidRDefault="006972A2" w:rsidP="006972A2">
      <w:pPr>
        <w:pStyle w:val="Odstavecseseznamem"/>
        <w:numPr>
          <w:ilvl w:val="0"/>
          <w:numId w:val="2"/>
        </w:numPr>
        <w:spacing w:before="120" w:after="0" w:line="240" w:lineRule="auto"/>
        <w:ind w:left="425" w:hanging="425"/>
        <w:jc w:val="both"/>
        <w:rPr>
          <w:rFonts w:ascii="Tahoma" w:hAnsi="Tahoma" w:cs="Tahoma"/>
          <w:sz w:val="20"/>
          <w:szCs w:val="20"/>
        </w:rPr>
      </w:pPr>
      <w:r w:rsidRPr="008C44AE">
        <w:rPr>
          <w:rFonts w:ascii="Tahoma" w:hAnsi="Tahoma" w:cs="Tahoma"/>
          <w:sz w:val="20"/>
          <w:szCs w:val="20"/>
        </w:rPr>
        <w:t xml:space="preserve">Předmětem této </w:t>
      </w:r>
      <w:r>
        <w:rPr>
          <w:rFonts w:ascii="Tahoma" w:hAnsi="Tahoma" w:cs="Tahoma"/>
          <w:sz w:val="20"/>
          <w:szCs w:val="20"/>
        </w:rPr>
        <w:t>s</w:t>
      </w:r>
      <w:r w:rsidRPr="008C44AE">
        <w:rPr>
          <w:rFonts w:ascii="Tahoma" w:hAnsi="Tahoma" w:cs="Tahoma"/>
          <w:sz w:val="20"/>
          <w:szCs w:val="20"/>
        </w:rPr>
        <w:t>mlouvy je definice základních principů fungování spolupráce MSK a OLK za</w:t>
      </w:r>
      <w:r>
        <w:rPr>
          <w:rFonts w:ascii="Tahoma" w:hAnsi="Tahoma" w:cs="Tahoma"/>
          <w:sz w:val="20"/>
          <w:szCs w:val="20"/>
        </w:rPr>
        <w:t> </w:t>
      </w:r>
      <w:r w:rsidRPr="008C44AE">
        <w:rPr>
          <w:rFonts w:ascii="Tahoma" w:hAnsi="Tahoma" w:cs="Tahoma"/>
          <w:sz w:val="20"/>
          <w:szCs w:val="20"/>
        </w:rPr>
        <w:t>účelem zajištění dopravní obslužnosti obou krajů železniční regionální osobní dopravou mezikrajskými vlaky.</w:t>
      </w:r>
      <w:r>
        <w:rPr>
          <w:rFonts w:ascii="Tahoma" w:hAnsi="Tahoma" w:cs="Tahoma"/>
          <w:sz w:val="20"/>
          <w:szCs w:val="20"/>
        </w:rPr>
        <w:t xml:space="preserve"> </w:t>
      </w:r>
    </w:p>
    <w:p w14:paraId="0DE29ED9" w14:textId="77777777" w:rsidR="006972A2" w:rsidRDefault="006972A2" w:rsidP="006972A2">
      <w:pPr>
        <w:pStyle w:val="Odstavecseseznamem"/>
        <w:numPr>
          <w:ilvl w:val="0"/>
          <w:numId w:val="2"/>
        </w:numPr>
        <w:spacing w:before="120" w:after="0" w:line="240" w:lineRule="auto"/>
        <w:ind w:left="425" w:hanging="425"/>
        <w:jc w:val="both"/>
        <w:rPr>
          <w:rFonts w:ascii="Tahoma" w:hAnsi="Tahoma" w:cs="Tahoma"/>
          <w:sz w:val="20"/>
          <w:szCs w:val="20"/>
        </w:rPr>
      </w:pPr>
      <w:r w:rsidRPr="00CD7E92">
        <w:rPr>
          <w:rFonts w:ascii="Tahoma" w:hAnsi="Tahoma" w:cs="Tahoma"/>
          <w:sz w:val="20"/>
          <w:szCs w:val="20"/>
        </w:rPr>
        <w:t xml:space="preserve">Podstata spolupráce krajů dle odst. </w:t>
      </w:r>
      <w:r>
        <w:rPr>
          <w:rFonts w:ascii="Tahoma" w:hAnsi="Tahoma" w:cs="Tahoma"/>
          <w:sz w:val="20"/>
          <w:szCs w:val="20"/>
        </w:rPr>
        <w:t>2</w:t>
      </w:r>
      <w:r w:rsidRPr="00CD7E92">
        <w:rPr>
          <w:rFonts w:ascii="Tahoma" w:hAnsi="Tahoma" w:cs="Tahoma"/>
          <w:sz w:val="20"/>
          <w:szCs w:val="20"/>
        </w:rPr>
        <w:t xml:space="preserve"> tohoto článku spočívá v závazku OLK poskytnout MSK, podle dále sjednaných podmínek </w:t>
      </w:r>
      <w:r w:rsidRPr="00591CBA">
        <w:rPr>
          <w:rFonts w:ascii="Tahoma" w:hAnsi="Tahoma" w:cs="Tahoma"/>
          <w:sz w:val="20"/>
          <w:szCs w:val="20"/>
        </w:rPr>
        <w:t>finanční příspěvek</w:t>
      </w:r>
      <w:r w:rsidRPr="00CD7E92">
        <w:rPr>
          <w:rFonts w:ascii="Tahoma" w:hAnsi="Tahoma" w:cs="Tahoma"/>
          <w:sz w:val="20"/>
          <w:szCs w:val="20"/>
        </w:rPr>
        <w:t xml:space="preserve"> k zajištění dopravní obslužnosti OLK veřejnou drážní osobní dopravou </w:t>
      </w:r>
      <w:r>
        <w:rPr>
          <w:rFonts w:ascii="Tahoma" w:hAnsi="Tahoma" w:cs="Tahoma"/>
          <w:sz w:val="20"/>
          <w:szCs w:val="20"/>
        </w:rPr>
        <w:t>na úsecích tratí v OLK vyjmenovaných v odst. 4 tohoto článku d</w:t>
      </w:r>
      <w:r w:rsidRPr="00A4209D">
        <w:rPr>
          <w:rFonts w:ascii="Tahoma" w:hAnsi="Tahoma" w:cs="Tahoma"/>
          <w:sz w:val="20"/>
          <w:szCs w:val="20"/>
        </w:rPr>
        <w:t>opravcem</w:t>
      </w:r>
      <w:r>
        <w:rPr>
          <w:rFonts w:ascii="Tahoma" w:hAnsi="Tahoma" w:cs="Tahoma"/>
          <w:sz w:val="20"/>
          <w:szCs w:val="20"/>
        </w:rPr>
        <w:t xml:space="preserve"> poskytujícím veřejné služby na základě smlouvy o veřejných službách v přepravě cestujících k zajištění dopravní obslužnosti kraje veřejnou drážní osobní dopravou uzavřené s MSK a závazek MSK poskytnu</w:t>
      </w:r>
      <w:r w:rsidRPr="00591CBA">
        <w:rPr>
          <w:rFonts w:ascii="Tahoma" w:hAnsi="Tahoma" w:cs="Tahoma"/>
          <w:sz w:val="20"/>
          <w:szCs w:val="20"/>
        </w:rPr>
        <w:t>tý finanční příspěvek</w:t>
      </w:r>
      <w:r>
        <w:rPr>
          <w:rFonts w:ascii="Tahoma" w:hAnsi="Tahoma" w:cs="Tahoma"/>
          <w:sz w:val="20"/>
          <w:szCs w:val="20"/>
        </w:rPr>
        <w:t xml:space="preserve"> použít v souladu s jeho účelovým určením a ostatními podmínkami stanovenými v této smlouvě a příslušnými právními předpisy.</w:t>
      </w:r>
    </w:p>
    <w:p w14:paraId="49F49E3C" w14:textId="77777777" w:rsidR="006972A2" w:rsidRDefault="006972A2" w:rsidP="006972A2">
      <w:pPr>
        <w:pStyle w:val="Odstavecseseznamem"/>
        <w:numPr>
          <w:ilvl w:val="0"/>
          <w:numId w:val="2"/>
        </w:numPr>
        <w:spacing w:before="120" w:after="0" w:line="240" w:lineRule="auto"/>
        <w:ind w:left="425" w:hanging="425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Zajištění dopravní obslužnosti regionální železniční osobní dopravou na území OLK se týká následujícího úseku:</w:t>
      </w:r>
    </w:p>
    <w:p w14:paraId="48672E80" w14:textId="77777777" w:rsidR="006972A2" w:rsidRPr="005F47F7" w:rsidRDefault="006972A2" w:rsidP="006972A2">
      <w:pPr>
        <w:pStyle w:val="Odstavecseseznamem"/>
        <w:numPr>
          <w:ilvl w:val="0"/>
          <w:numId w:val="16"/>
        </w:numPr>
        <w:spacing w:before="120" w:after="0" w:line="240" w:lineRule="auto"/>
        <w:ind w:left="850" w:hanging="425"/>
        <w:jc w:val="both"/>
        <w:rPr>
          <w:rFonts w:ascii="Tahoma" w:hAnsi="Tahoma" w:cs="Tahoma"/>
          <w:sz w:val="20"/>
          <w:szCs w:val="20"/>
        </w:rPr>
      </w:pPr>
      <w:r w:rsidRPr="005F47F7">
        <w:rPr>
          <w:rFonts w:ascii="Tahoma" w:hAnsi="Tahoma" w:cs="Tahoma"/>
          <w:sz w:val="20"/>
          <w:szCs w:val="20"/>
        </w:rPr>
        <w:t xml:space="preserve">Trať 271 – úsek </w:t>
      </w:r>
      <w:r>
        <w:rPr>
          <w:rFonts w:ascii="Tahoma" w:hAnsi="Tahoma" w:cs="Tahoma"/>
          <w:sz w:val="20"/>
          <w:szCs w:val="20"/>
        </w:rPr>
        <w:t xml:space="preserve">hranice </w:t>
      </w:r>
      <w:r w:rsidRPr="005F47F7">
        <w:rPr>
          <w:rFonts w:ascii="Tahoma" w:hAnsi="Tahoma" w:cs="Tahoma"/>
          <w:sz w:val="20"/>
          <w:szCs w:val="20"/>
        </w:rPr>
        <w:t>VÚSC 0710/0800 02 – Hranice na Moravě</w:t>
      </w:r>
    </w:p>
    <w:p w14:paraId="396FC203" w14:textId="77777777" w:rsidR="006972A2" w:rsidRPr="002E11F4" w:rsidRDefault="006972A2" w:rsidP="006972A2">
      <w:pPr>
        <w:keepNext/>
        <w:spacing w:before="360"/>
        <w:jc w:val="center"/>
        <w:rPr>
          <w:rFonts w:ascii="Tahoma" w:hAnsi="Tahoma" w:cs="Tahoma"/>
          <w:b/>
        </w:rPr>
      </w:pPr>
      <w:r w:rsidRPr="00483BE7">
        <w:rPr>
          <w:rFonts w:ascii="Tahoma" w:hAnsi="Tahoma" w:cs="Tahoma"/>
          <w:b/>
          <w:bCs/>
        </w:rPr>
        <w:t>I</w:t>
      </w:r>
      <w:r>
        <w:rPr>
          <w:rFonts w:ascii="Tahoma" w:hAnsi="Tahoma" w:cs="Tahoma"/>
          <w:b/>
          <w:bCs/>
        </w:rPr>
        <w:t>V</w:t>
      </w:r>
      <w:r w:rsidRPr="008C44AE">
        <w:rPr>
          <w:rFonts w:ascii="Tahoma" w:hAnsi="Tahoma" w:cs="Tahoma"/>
          <w:b/>
        </w:rPr>
        <w:t>.</w:t>
      </w:r>
      <w:r>
        <w:rPr>
          <w:rFonts w:ascii="Tahoma" w:hAnsi="Tahoma" w:cs="Tahoma"/>
          <w:b/>
        </w:rPr>
        <w:br/>
      </w:r>
      <w:r w:rsidRPr="002E11F4">
        <w:rPr>
          <w:rFonts w:ascii="Tahoma" w:hAnsi="Tahoma" w:cs="Tahoma"/>
          <w:b/>
        </w:rPr>
        <w:t>Objednávka mezikrajských vlaků</w:t>
      </w:r>
    </w:p>
    <w:p w14:paraId="0F72BAF2" w14:textId="77777777" w:rsidR="006972A2" w:rsidRPr="002E11F4" w:rsidRDefault="006972A2" w:rsidP="006972A2">
      <w:pPr>
        <w:pStyle w:val="Barevnseznamzvraznn11"/>
        <w:numPr>
          <w:ilvl w:val="0"/>
          <w:numId w:val="3"/>
        </w:numPr>
        <w:spacing w:before="120"/>
        <w:ind w:left="425" w:hanging="425"/>
        <w:contextualSpacing w:val="0"/>
        <w:rPr>
          <w:rFonts w:ascii="Tahoma" w:hAnsi="Tahoma" w:cs="Tahoma"/>
          <w:sz w:val="20"/>
          <w:szCs w:val="20"/>
        </w:rPr>
      </w:pPr>
      <w:r w:rsidRPr="002E11F4">
        <w:rPr>
          <w:rFonts w:ascii="Tahoma" w:hAnsi="Tahoma" w:cs="Tahoma"/>
          <w:sz w:val="20"/>
          <w:szCs w:val="20"/>
        </w:rPr>
        <w:t>MSK se zavazuje</w:t>
      </w:r>
      <w:r>
        <w:rPr>
          <w:rFonts w:ascii="Tahoma" w:hAnsi="Tahoma" w:cs="Tahoma"/>
          <w:sz w:val="20"/>
          <w:szCs w:val="20"/>
        </w:rPr>
        <w:t xml:space="preserve"> </w:t>
      </w:r>
      <w:r w:rsidRPr="002E11F4">
        <w:rPr>
          <w:rFonts w:ascii="Tahoma" w:hAnsi="Tahoma" w:cs="Tahoma"/>
          <w:sz w:val="20"/>
          <w:szCs w:val="20"/>
        </w:rPr>
        <w:t>do své objednávky ve smyslu zákona č. 194/2010 Sb., o veřejných službách v přepravě cestujících a o změně dalších zákonů, ve znění pozdějších předpisů</w:t>
      </w:r>
      <w:r>
        <w:rPr>
          <w:rFonts w:ascii="Tahoma" w:hAnsi="Tahoma" w:cs="Tahoma"/>
          <w:sz w:val="20"/>
          <w:szCs w:val="20"/>
        </w:rPr>
        <w:t xml:space="preserve"> (dále jen „Zákon č. 194/2010 Sb.“),</w:t>
      </w:r>
      <w:r w:rsidRPr="002E11F4">
        <w:rPr>
          <w:rFonts w:ascii="Tahoma" w:hAnsi="Tahoma" w:cs="Tahoma"/>
          <w:sz w:val="20"/>
          <w:szCs w:val="20"/>
        </w:rPr>
        <w:t xml:space="preserve"> zahrnout</w:t>
      </w:r>
      <w:r>
        <w:rPr>
          <w:rFonts w:ascii="Tahoma" w:hAnsi="Tahoma" w:cs="Tahoma"/>
          <w:sz w:val="20"/>
          <w:szCs w:val="20"/>
        </w:rPr>
        <w:t xml:space="preserve"> </w:t>
      </w:r>
      <w:r w:rsidRPr="002E11F4">
        <w:rPr>
          <w:rFonts w:ascii="Tahoma" w:hAnsi="Tahoma" w:cs="Tahoma"/>
          <w:sz w:val="20"/>
          <w:szCs w:val="20"/>
        </w:rPr>
        <w:t>regionální železniční osobní dopravu na </w:t>
      </w:r>
      <w:r w:rsidRPr="00A4209D">
        <w:rPr>
          <w:rFonts w:ascii="Tahoma" w:hAnsi="Tahoma" w:cs="Tahoma"/>
          <w:sz w:val="20"/>
          <w:szCs w:val="20"/>
        </w:rPr>
        <w:t>trati č. 271 v úseku hranice VÚSC 0710/0800 02–Hranice na Moravě u dopravce vybraného na</w:t>
      </w:r>
      <w:r w:rsidRPr="002E11F4">
        <w:rPr>
          <w:rFonts w:ascii="Tahoma" w:hAnsi="Tahoma" w:cs="Tahoma"/>
          <w:sz w:val="20"/>
          <w:szCs w:val="20"/>
        </w:rPr>
        <w:t xml:space="preserve"> základě přímého zadání</w:t>
      </w:r>
      <w:r>
        <w:rPr>
          <w:rFonts w:ascii="Tahoma" w:hAnsi="Tahoma" w:cs="Tahoma"/>
          <w:sz w:val="20"/>
          <w:szCs w:val="20"/>
        </w:rPr>
        <w:t xml:space="preserve"> tak, že dopravní obslužnost bude na předmětném úseku zajišťována </w:t>
      </w:r>
      <w:r w:rsidRPr="002E11F4">
        <w:rPr>
          <w:rFonts w:ascii="Tahoma" w:hAnsi="Tahoma" w:cs="Tahoma"/>
          <w:sz w:val="20"/>
          <w:szCs w:val="20"/>
        </w:rPr>
        <w:t>od</w:t>
      </w:r>
      <w:r>
        <w:rPr>
          <w:rFonts w:ascii="Tahoma" w:hAnsi="Tahoma" w:cs="Tahoma"/>
          <w:sz w:val="20"/>
          <w:szCs w:val="20"/>
        </w:rPr>
        <w:t> </w:t>
      </w:r>
      <w:r w:rsidRPr="004F5692">
        <w:rPr>
          <w:rFonts w:ascii="Tahoma" w:hAnsi="Tahoma" w:cs="Tahoma"/>
          <w:sz w:val="20"/>
          <w:szCs w:val="20"/>
        </w:rPr>
        <w:t>10. 12. 2023</w:t>
      </w:r>
      <w:r w:rsidRPr="002E11F4">
        <w:rPr>
          <w:rFonts w:ascii="Tahoma" w:hAnsi="Tahoma" w:cs="Tahoma"/>
          <w:sz w:val="20"/>
          <w:szCs w:val="20"/>
        </w:rPr>
        <w:t xml:space="preserve"> a dále po dobu </w:t>
      </w:r>
      <w:r>
        <w:rPr>
          <w:rFonts w:ascii="Tahoma" w:hAnsi="Tahoma" w:cs="Tahoma"/>
          <w:sz w:val="20"/>
          <w:szCs w:val="20"/>
        </w:rPr>
        <w:t xml:space="preserve">účinnosti </w:t>
      </w:r>
      <w:r w:rsidRPr="002E11F4">
        <w:rPr>
          <w:rFonts w:ascii="Tahoma" w:hAnsi="Tahoma" w:cs="Tahoma"/>
          <w:sz w:val="20"/>
          <w:szCs w:val="20"/>
        </w:rPr>
        <w:t>této smlouvy</w:t>
      </w:r>
      <w:r w:rsidRPr="0083487A">
        <w:rPr>
          <w:rFonts w:ascii="Tahoma" w:hAnsi="Tahoma" w:cs="Tahoma"/>
          <w:sz w:val="20"/>
          <w:szCs w:val="20"/>
        </w:rPr>
        <w:t>, nedohodnou-</w:t>
      </w:r>
      <w:r>
        <w:rPr>
          <w:rFonts w:ascii="Tahoma" w:hAnsi="Tahoma" w:cs="Tahoma"/>
          <w:sz w:val="20"/>
          <w:szCs w:val="20"/>
        </w:rPr>
        <w:t>l</w:t>
      </w:r>
      <w:r w:rsidRPr="0083487A">
        <w:rPr>
          <w:rFonts w:ascii="Tahoma" w:hAnsi="Tahoma" w:cs="Tahoma"/>
          <w:sz w:val="20"/>
          <w:szCs w:val="20"/>
        </w:rPr>
        <w:t>i se strany jinak, a to dle rámcového jízdního řádu, který je částí přílohy č. 1</w:t>
      </w:r>
      <w:r>
        <w:rPr>
          <w:rFonts w:ascii="Tahoma" w:hAnsi="Tahoma" w:cs="Tahoma"/>
          <w:sz w:val="20"/>
          <w:szCs w:val="20"/>
        </w:rPr>
        <w:t xml:space="preserve"> této</w:t>
      </w:r>
      <w:r w:rsidRPr="0083487A">
        <w:rPr>
          <w:rFonts w:ascii="Tahoma" w:hAnsi="Tahoma" w:cs="Tahoma"/>
          <w:sz w:val="20"/>
          <w:szCs w:val="20"/>
        </w:rPr>
        <w:t xml:space="preserve"> smlouvy.</w:t>
      </w:r>
    </w:p>
    <w:p w14:paraId="3F7A7ED3" w14:textId="77777777" w:rsidR="006972A2" w:rsidRPr="008C44AE" w:rsidRDefault="006972A2" w:rsidP="006972A2">
      <w:pPr>
        <w:pStyle w:val="Barevnseznamzvraznn11"/>
        <w:numPr>
          <w:ilvl w:val="0"/>
          <w:numId w:val="3"/>
        </w:numPr>
        <w:spacing w:before="120"/>
        <w:ind w:left="425" w:hanging="425"/>
        <w:contextualSpacing w:val="0"/>
        <w:rPr>
          <w:rFonts w:ascii="Tahoma" w:hAnsi="Tahoma" w:cs="Tahoma"/>
          <w:sz w:val="20"/>
          <w:szCs w:val="20"/>
        </w:rPr>
      </w:pPr>
      <w:r w:rsidRPr="008C44AE">
        <w:rPr>
          <w:rFonts w:ascii="Tahoma" w:hAnsi="Tahoma" w:cs="Tahoma"/>
          <w:sz w:val="20"/>
          <w:szCs w:val="20"/>
        </w:rPr>
        <w:t xml:space="preserve">Smluvní strany jsou srozuměny, že v průběhu účinnosti </w:t>
      </w:r>
      <w:r>
        <w:rPr>
          <w:rFonts w:ascii="Tahoma" w:hAnsi="Tahoma" w:cs="Tahoma"/>
          <w:sz w:val="20"/>
          <w:szCs w:val="20"/>
        </w:rPr>
        <w:t>této s</w:t>
      </w:r>
      <w:r w:rsidRPr="008C44AE">
        <w:rPr>
          <w:rFonts w:ascii="Tahoma" w:hAnsi="Tahoma" w:cs="Tahoma"/>
          <w:sz w:val="20"/>
          <w:szCs w:val="20"/>
        </w:rPr>
        <w:t>mlouvy může dojít ke změnám železniční infrastruktury (například elektrizace trati), které budou mít za následek změnu železniční vozby, dopravního konceptu a jízdních řádů</w:t>
      </w:r>
      <w:r>
        <w:rPr>
          <w:rFonts w:ascii="Tahoma" w:hAnsi="Tahoma" w:cs="Tahoma"/>
          <w:sz w:val="20"/>
          <w:szCs w:val="20"/>
        </w:rPr>
        <w:t>, a tím též výše úhrady z této smlouvy vyplývající.</w:t>
      </w:r>
    </w:p>
    <w:p w14:paraId="5960453C" w14:textId="77777777" w:rsidR="006972A2" w:rsidRPr="00873DC7" w:rsidRDefault="006972A2" w:rsidP="006972A2">
      <w:pPr>
        <w:pStyle w:val="Barevnseznamzvraznn11"/>
        <w:numPr>
          <w:ilvl w:val="0"/>
          <w:numId w:val="3"/>
        </w:numPr>
        <w:spacing w:before="120"/>
        <w:ind w:left="425" w:hanging="425"/>
        <w:contextualSpacing w:val="0"/>
        <w:rPr>
          <w:rFonts w:ascii="Tahoma" w:hAnsi="Tahoma" w:cs="Tahoma"/>
          <w:color w:val="000000" w:themeColor="text1"/>
          <w:sz w:val="20"/>
          <w:szCs w:val="20"/>
        </w:rPr>
      </w:pPr>
      <w:r w:rsidRPr="00873DC7">
        <w:rPr>
          <w:rFonts w:ascii="Tahoma" w:hAnsi="Tahoma" w:cs="Tahoma"/>
          <w:color w:val="000000" w:themeColor="text1"/>
          <w:sz w:val="20"/>
          <w:szCs w:val="20"/>
        </w:rPr>
        <w:t>Časové polohy vlaků a rozsah dopravních výkonů jsou uvedeny v příloze č.</w:t>
      </w:r>
      <w:r>
        <w:rPr>
          <w:rFonts w:ascii="Tahoma" w:hAnsi="Tahoma" w:cs="Tahoma"/>
          <w:color w:val="000000" w:themeColor="text1"/>
          <w:sz w:val="20"/>
          <w:szCs w:val="20"/>
        </w:rPr>
        <w:t> </w:t>
      </w:r>
      <w:r w:rsidRPr="00873DC7">
        <w:rPr>
          <w:rFonts w:ascii="Tahoma" w:hAnsi="Tahoma" w:cs="Tahoma"/>
          <w:color w:val="000000" w:themeColor="text1"/>
          <w:sz w:val="20"/>
          <w:szCs w:val="20"/>
        </w:rPr>
        <w:t xml:space="preserve">1 </w:t>
      </w:r>
      <w:r>
        <w:rPr>
          <w:rFonts w:ascii="Tahoma" w:hAnsi="Tahoma" w:cs="Tahoma"/>
          <w:color w:val="000000" w:themeColor="text1"/>
          <w:sz w:val="20"/>
          <w:szCs w:val="20"/>
        </w:rPr>
        <w:t xml:space="preserve">a č. 2 </w:t>
      </w:r>
      <w:r w:rsidRPr="00873DC7">
        <w:rPr>
          <w:rFonts w:ascii="Tahoma" w:hAnsi="Tahoma" w:cs="Tahoma"/>
          <w:color w:val="000000" w:themeColor="text1"/>
          <w:sz w:val="20"/>
          <w:szCs w:val="20"/>
        </w:rPr>
        <w:t>této smlouvy. Konkrétní časové polohy mezikrajských vlaků po dobu účinnosti této smlouvy budou stanoveny provozovatelem dráhy při tvorbě jízdních řádů či jejich změn s tím, že výchozím dokumentem bude příloha č. 1, s přihlédnutím k zajištění návaznosti na další vlakové a autobusové linky. MSK se zavazuje, že objednávka dopravních výkonů v mezikrajském úseku bude prováděna v obdobném provozním konceptu, jaký je uveden v příloze č. 1</w:t>
      </w:r>
      <w:r>
        <w:rPr>
          <w:rFonts w:ascii="Tahoma" w:hAnsi="Tahoma" w:cs="Tahoma"/>
          <w:color w:val="000000" w:themeColor="text1"/>
          <w:sz w:val="20"/>
          <w:szCs w:val="20"/>
        </w:rPr>
        <w:t xml:space="preserve"> této smlouvy</w:t>
      </w:r>
      <w:r w:rsidRPr="00873DC7">
        <w:rPr>
          <w:rFonts w:ascii="Tahoma" w:hAnsi="Tahoma" w:cs="Tahoma"/>
          <w:color w:val="000000" w:themeColor="text1"/>
          <w:sz w:val="20"/>
          <w:szCs w:val="20"/>
        </w:rPr>
        <w:t>, nepoužije-li se postup podle odst.</w:t>
      </w:r>
      <w:r>
        <w:rPr>
          <w:rFonts w:ascii="Tahoma" w:hAnsi="Tahoma" w:cs="Tahoma"/>
          <w:color w:val="000000" w:themeColor="text1"/>
          <w:sz w:val="20"/>
          <w:szCs w:val="20"/>
        </w:rPr>
        <w:t> </w:t>
      </w:r>
      <w:r w:rsidRPr="00873DC7">
        <w:rPr>
          <w:rFonts w:ascii="Tahoma" w:hAnsi="Tahoma" w:cs="Tahoma"/>
          <w:color w:val="000000" w:themeColor="text1"/>
          <w:sz w:val="20"/>
          <w:szCs w:val="20"/>
        </w:rPr>
        <w:t>4 tohoto článku.</w:t>
      </w:r>
    </w:p>
    <w:p w14:paraId="5D4CEDCE" w14:textId="77777777" w:rsidR="006972A2" w:rsidRPr="009C03A3" w:rsidRDefault="006972A2" w:rsidP="006972A2">
      <w:pPr>
        <w:pStyle w:val="Barevnseznamzvraznn11"/>
        <w:numPr>
          <w:ilvl w:val="0"/>
          <w:numId w:val="3"/>
        </w:numPr>
        <w:spacing w:before="120"/>
        <w:ind w:left="425" w:hanging="425"/>
        <w:contextualSpacing w:val="0"/>
        <w:rPr>
          <w:rFonts w:ascii="Tahoma" w:hAnsi="Tahoma" w:cs="Tahoma"/>
          <w:sz w:val="20"/>
          <w:szCs w:val="20"/>
        </w:rPr>
      </w:pPr>
      <w:r w:rsidRPr="008C44AE">
        <w:rPr>
          <w:rFonts w:ascii="Tahoma" w:hAnsi="Tahoma" w:cs="Tahoma"/>
          <w:sz w:val="20"/>
          <w:szCs w:val="20"/>
        </w:rPr>
        <w:t>V případě, že jedna ze smluvních stran bude požadovat změny časových poloh a zastavení vlaků, vyvolá jednání s druhou smluvní stranou. Změna časových poloh bude realizována, pokud se obě smluvní strany na takové změně dohodnou. Informaci o zamýšlených časových polohách a</w:t>
      </w:r>
      <w:r>
        <w:rPr>
          <w:rFonts w:ascii="Tahoma" w:hAnsi="Tahoma" w:cs="Tahoma"/>
          <w:sz w:val="20"/>
          <w:szCs w:val="20"/>
        </w:rPr>
        <w:t> </w:t>
      </w:r>
      <w:r w:rsidRPr="008C44AE">
        <w:rPr>
          <w:rFonts w:ascii="Tahoma" w:hAnsi="Tahoma" w:cs="Tahoma"/>
          <w:sz w:val="20"/>
          <w:szCs w:val="20"/>
        </w:rPr>
        <w:t xml:space="preserve">zastaveních vlaků jsou si smluvní strany povinny </w:t>
      </w:r>
      <w:r w:rsidRPr="009C03A3">
        <w:rPr>
          <w:rFonts w:ascii="Tahoma" w:hAnsi="Tahoma" w:cs="Tahoma"/>
          <w:sz w:val="20"/>
          <w:szCs w:val="20"/>
        </w:rPr>
        <w:t>poskytnout nejpozději 6 měsíců před realizací změn, pokud se smluvní strany nedohodnou jinak.</w:t>
      </w:r>
    </w:p>
    <w:p w14:paraId="6B4BDDF6" w14:textId="77777777" w:rsidR="006972A2" w:rsidRPr="00E47EC6" w:rsidRDefault="006972A2" w:rsidP="006972A2">
      <w:pPr>
        <w:pStyle w:val="Barevnseznamzvraznn11"/>
        <w:numPr>
          <w:ilvl w:val="0"/>
          <w:numId w:val="3"/>
        </w:numPr>
        <w:spacing w:before="120"/>
        <w:ind w:left="425" w:hanging="425"/>
        <w:contextualSpacing w:val="0"/>
        <w:rPr>
          <w:rFonts w:ascii="Tahoma" w:hAnsi="Tahoma" w:cs="Tahoma"/>
          <w:sz w:val="20"/>
          <w:szCs w:val="20"/>
        </w:rPr>
      </w:pPr>
      <w:r w:rsidRPr="00E47EC6">
        <w:rPr>
          <w:rFonts w:ascii="Tahoma" w:hAnsi="Tahoma" w:cs="Tahoma"/>
          <w:sz w:val="20"/>
          <w:szCs w:val="20"/>
        </w:rPr>
        <w:t xml:space="preserve">Smluvní strany se zavazují vzájemně se neprodleně informovat o skutečnosti, že kapacitu dopravní cesty týkající se </w:t>
      </w:r>
      <w:r>
        <w:rPr>
          <w:rFonts w:ascii="Tahoma" w:hAnsi="Tahoma" w:cs="Tahoma"/>
          <w:sz w:val="20"/>
          <w:szCs w:val="20"/>
        </w:rPr>
        <w:t xml:space="preserve">mezikrajských </w:t>
      </w:r>
      <w:r w:rsidRPr="00E47EC6">
        <w:rPr>
          <w:rFonts w:ascii="Tahoma" w:hAnsi="Tahoma" w:cs="Tahoma"/>
          <w:sz w:val="20"/>
          <w:szCs w:val="20"/>
        </w:rPr>
        <w:t xml:space="preserve">vlaků nebude možné přidělit </w:t>
      </w:r>
      <w:r>
        <w:rPr>
          <w:rFonts w:ascii="Tahoma" w:hAnsi="Tahoma" w:cs="Tahoma"/>
          <w:sz w:val="20"/>
          <w:szCs w:val="20"/>
        </w:rPr>
        <w:t xml:space="preserve">pro dopravní výkony </w:t>
      </w:r>
      <w:r w:rsidRPr="00E47EC6">
        <w:rPr>
          <w:rFonts w:ascii="Tahoma" w:hAnsi="Tahoma" w:cs="Tahoma"/>
          <w:sz w:val="20"/>
          <w:szCs w:val="20"/>
        </w:rPr>
        <w:t>v souladu dohodnutým provozním konceptem, jakmile se o této skutečnosti dozví. Oba kraje se</w:t>
      </w:r>
      <w:r>
        <w:rPr>
          <w:rFonts w:ascii="Tahoma" w:hAnsi="Tahoma" w:cs="Tahoma"/>
          <w:sz w:val="20"/>
          <w:szCs w:val="20"/>
        </w:rPr>
        <w:t> </w:t>
      </w:r>
      <w:r w:rsidRPr="00E47EC6">
        <w:rPr>
          <w:rFonts w:ascii="Tahoma" w:hAnsi="Tahoma" w:cs="Tahoma"/>
          <w:sz w:val="20"/>
          <w:szCs w:val="20"/>
        </w:rPr>
        <w:t>zavazují přizvat druhý kraj k následným jednáním s dopravcem a provozovatelem dráhy.</w:t>
      </w:r>
    </w:p>
    <w:p w14:paraId="37F5BFDD" w14:textId="77777777" w:rsidR="00FF47C1" w:rsidRDefault="006972A2" w:rsidP="006972A2">
      <w:pPr>
        <w:pStyle w:val="Barevnseznamzvraznn11"/>
        <w:numPr>
          <w:ilvl w:val="0"/>
          <w:numId w:val="3"/>
        </w:numPr>
        <w:spacing w:before="120"/>
        <w:ind w:left="425" w:hanging="425"/>
        <w:contextualSpacing w:val="0"/>
        <w:rPr>
          <w:rFonts w:ascii="Tahoma" w:hAnsi="Tahoma" w:cs="Tahoma"/>
          <w:sz w:val="20"/>
          <w:szCs w:val="20"/>
        </w:rPr>
        <w:sectPr w:rsidR="00FF47C1" w:rsidSect="00BB1C0B">
          <w:headerReference w:type="default" r:id="rId14"/>
          <w:footerReference w:type="default" r:id="rId15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  <w:r w:rsidRPr="002F77D8">
        <w:rPr>
          <w:rFonts w:ascii="Tahoma" w:hAnsi="Tahoma" w:cs="Tahoma"/>
          <w:sz w:val="20"/>
          <w:szCs w:val="20"/>
        </w:rPr>
        <w:t xml:space="preserve">MSK se zavazuje jednat s </w:t>
      </w:r>
      <w:r>
        <w:rPr>
          <w:rFonts w:ascii="Tahoma" w:hAnsi="Tahoma" w:cs="Tahoma"/>
          <w:sz w:val="20"/>
          <w:szCs w:val="20"/>
        </w:rPr>
        <w:t>dopravcem</w:t>
      </w:r>
      <w:r w:rsidRPr="002F77D8"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 xml:space="preserve">zajišťujícím regionální železniční osobní dopravu na trati 271 v úseku hranice VÚSC 0710/0800 02 – Hranice na Moravě </w:t>
      </w:r>
      <w:r w:rsidRPr="002F77D8">
        <w:rPr>
          <w:rFonts w:ascii="Tahoma" w:hAnsi="Tahoma" w:cs="Tahoma"/>
          <w:sz w:val="20"/>
          <w:szCs w:val="20"/>
        </w:rPr>
        <w:t xml:space="preserve">o sjednání </w:t>
      </w:r>
      <w:r>
        <w:rPr>
          <w:rFonts w:ascii="Tahoma" w:hAnsi="Tahoma" w:cs="Tahoma"/>
          <w:sz w:val="20"/>
          <w:szCs w:val="20"/>
        </w:rPr>
        <w:t>jeho</w:t>
      </w:r>
      <w:r w:rsidRPr="002F77D8">
        <w:rPr>
          <w:rFonts w:ascii="Tahoma" w:hAnsi="Tahoma" w:cs="Tahoma"/>
          <w:sz w:val="20"/>
          <w:szCs w:val="20"/>
        </w:rPr>
        <w:t xml:space="preserve"> povinnosti mít po</w:t>
      </w:r>
      <w:r>
        <w:rPr>
          <w:rFonts w:ascii="Tahoma" w:hAnsi="Tahoma" w:cs="Tahoma"/>
          <w:sz w:val="20"/>
          <w:szCs w:val="20"/>
        </w:rPr>
        <w:t> </w:t>
      </w:r>
      <w:r w:rsidRPr="002F77D8">
        <w:rPr>
          <w:rFonts w:ascii="Tahoma" w:hAnsi="Tahoma" w:cs="Tahoma"/>
          <w:sz w:val="20"/>
          <w:szCs w:val="20"/>
        </w:rPr>
        <w:t xml:space="preserve">celou dobu plnění </w:t>
      </w:r>
      <w:r>
        <w:rPr>
          <w:rFonts w:ascii="Tahoma" w:hAnsi="Tahoma" w:cs="Tahoma"/>
          <w:sz w:val="20"/>
          <w:szCs w:val="20"/>
        </w:rPr>
        <w:t xml:space="preserve">příslušné </w:t>
      </w:r>
      <w:r w:rsidRPr="002F77D8">
        <w:rPr>
          <w:rFonts w:ascii="Tahoma" w:hAnsi="Tahoma" w:cs="Tahoma"/>
          <w:sz w:val="20"/>
          <w:szCs w:val="20"/>
        </w:rPr>
        <w:t>smlouvy o veřejných službách</w:t>
      </w:r>
      <w:r>
        <w:rPr>
          <w:rFonts w:ascii="Tahoma" w:hAnsi="Tahoma" w:cs="Tahoma"/>
          <w:sz w:val="20"/>
          <w:szCs w:val="20"/>
        </w:rPr>
        <w:t xml:space="preserve">, na </w:t>
      </w:r>
      <w:proofErr w:type="gramStart"/>
      <w:r>
        <w:rPr>
          <w:rFonts w:ascii="Tahoma" w:hAnsi="Tahoma" w:cs="Tahoma"/>
          <w:sz w:val="20"/>
          <w:szCs w:val="20"/>
        </w:rPr>
        <w:t>základě</w:t>
      </w:r>
      <w:proofErr w:type="gramEnd"/>
      <w:r>
        <w:rPr>
          <w:rFonts w:ascii="Tahoma" w:hAnsi="Tahoma" w:cs="Tahoma"/>
          <w:sz w:val="20"/>
          <w:szCs w:val="20"/>
        </w:rPr>
        <w:t xml:space="preserve"> které na předmětném úseku poskytují své služby, </w:t>
      </w:r>
      <w:r w:rsidRPr="002F77D8">
        <w:rPr>
          <w:rFonts w:ascii="Tahoma" w:hAnsi="Tahoma" w:cs="Tahoma"/>
          <w:sz w:val="20"/>
          <w:szCs w:val="20"/>
        </w:rPr>
        <w:t xml:space="preserve">uzavřenu </w:t>
      </w:r>
      <w:r>
        <w:rPr>
          <w:rFonts w:ascii="Tahoma" w:hAnsi="Tahoma" w:cs="Tahoma"/>
          <w:sz w:val="20"/>
          <w:szCs w:val="20"/>
        </w:rPr>
        <w:t>s příspěvkovou organizací</w:t>
      </w:r>
      <w:r w:rsidRPr="002F77D8">
        <w:rPr>
          <w:rFonts w:ascii="Tahoma" w:hAnsi="Tahoma" w:cs="Tahoma"/>
          <w:sz w:val="20"/>
          <w:szCs w:val="20"/>
        </w:rPr>
        <w:t xml:space="preserve"> Koordinátor Integrovaného dopravního systému OLK, příspěvková organizace (dále jen „KIDSOK“) Smlouvu o podmínkách přepravy </w:t>
      </w:r>
      <w:r>
        <w:rPr>
          <w:rFonts w:ascii="Tahoma" w:hAnsi="Tahoma" w:cs="Tahoma"/>
          <w:sz w:val="20"/>
          <w:szCs w:val="20"/>
        </w:rPr>
        <w:t>v </w:t>
      </w:r>
      <w:r w:rsidRPr="002F77D8">
        <w:rPr>
          <w:rFonts w:ascii="Tahoma" w:hAnsi="Tahoma" w:cs="Tahoma"/>
          <w:sz w:val="20"/>
          <w:szCs w:val="20"/>
        </w:rPr>
        <w:t>IDSOK (dále jen „Smlouva IDSOK“).</w:t>
      </w:r>
    </w:p>
    <w:p w14:paraId="0457BCEE" w14:textId="31BDEBA0" w:rsidR="006972A2" w:rsidRPr="002E11F4" w:rsidRDefault="006972A2" w:rsidP="00664494">
      <w:pPr>
        <w:spacing w:after="160" w:line="259" w:lineRule="auto"/>
        <w:jc w:val="center"/>
        <w:rPr>
          <w:rFonts w:ascii="Tahoma" w:hAnsi="Tahoma" w:cs="Tahoma"/>
          <w:b/>
        </w:rPr>
      </w:pPr>
      <w:r>
        <w:rPr>
          <w:rFonts w:ascii="Tahoma" w:hAnsi="Tahoma" w:cs="Tahoma"/>
          <w:b/>
          <w:bCs/>
        </w:rPr>
        <w:lastRenderedPageBreak/>
        <w:t>V</w:t>
      </w:r>
      <w:r w:rsidRPr="008C44AE">
        <w:rPr>
          <w:rFonts w:ascii="Tahoma" w:hAnsi="Tahoma" w:cs="Tahoma"/>
          <w:b/>
        </w:rPr>
        <w:t>.</w:t>
      </w:r>
      <w:r>
        <w:rPr>
          <w:rFonts w:ascii="Tahoma" w:hAnsi="Tahoma" w:cs="Tahoma"/>
          <w:b/>
        </w:rPr>
        <w:br/>
        <w:t>Tarif</w:t>
      </w:r>
    </w:p>
    <w:p w14:paraId="34F79CFA" w14:textId="77777777" w:rsidR="006972A2" w:rsidRPr="00873DC7" w:rsidRDefault="006972A2" w:rsidP="006972A2">
      <w:pPr>
        <w:pStyle w:val="Barevnseznamzvraznn11"/>
        <w:numPr>
          <w:ilvl w:val="0"/>
          <w:numId w:val="6"/>
        </w:numPr>
        <w:spacing w:before="120"/>
        <w:ind w:left="425" w:hanging="425"/>
        <w:contextualSpacing w:val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MSK se zavazuje zajistit platnost tarifu integrovaného dopravního systému OLK </w:t>
      </w:r>
      <w:r w:rsidRPr="00E94B66">
        <w:rPr>
          <w:rFonts w:ascii="Tahoma" w:hAnsi="Tahoma" w:cs="Tahoma"/>
          <w:sz w:val="20"/>
          <w:szCs w:val="20"/>
        </w:rPr>
        <w:t>(dále „tarif IDSOK“) a</w:t>
      </w:r>
      <w:r>
        <w:rPr>
          <w:rFonts w:ascii="Tahoma" w:hAnsi="Tahoma" w:cs="Tahoma"/>
          <w:sz w:val="20"/>
          <w:szCs w:val="20"/>
        </w:rPr>
        <w:t> </w:t>
      </w:r>
      <w:r w:rsidRPr="00E94B66">
        <w:rPr>
          <w:rFonts w:ascii="Tahoma" w:hAnsi="Tahoma" w:cs="Tahoma"/>
          <w:sz w:val="20"/>
          <w:szCs w:val="20"/>
        </w:rPr>
        <w:t xml:space="preserve">Smluvních přepravních podmínek </w:t>
      </w:r>
      <w:r>
        <w:rPr>
          <w:rFonts w:ascii="Tahoma" w:hAnsi="Tahoma" w:cs="Tahoma"/>
          <w:sz w:val="20"/>
          <w:szCs w:val="20"/>
        </w:rPr>
        <w:t>integrovaného dopravního systému</w:t>
      </w:r>
      <w:r w:rsidRPr="00E94B66">
        <w:rPr>
          <w:rFonts w:ascii="Tahoma" w:hAnsi="Tahoma" w:cs="Tahoma"/>
          <w:sz w:val="20"/>
          <w:szCs w:val="20"/>
        </w:rPr>
        <w:t xml:space="preserve"> OLK</w:t>
      </w:r>
      <w:r>
        <w:rPr>
          <w:rFonts w:ascii="Tahoma" w:hAnsi="Tahoma" w:cs="Tahoma"/>
          <w:sz w:val="20"/>
          <w:szCs w:val="20"/>
        </w:rPr>
        <w:t xml:space="preserve"> </w:t>
      </w:r>
      <w:r w:rsidRPr="00E94B66">
        <w:rPr>
          <w:rFonts w:ascii="Tahoma" w:hAnsi="Tahoma" w:cs="Tahoma"/>
          <w:sz w:val="20"/>
          <w:szCs w:val="20"/>
        </w:rPr>
        <w:t>(dále „SPP IDSOK“</w:t>
      </w:r>
      <w:r>
        <w:rPr>
          <w:rFonts w:ascii="Tahoma" w:hAnsi="Tahoma" w:cs="Tahoma"/>
          <w:sz w:val="20"/>
          <w:szCs w:val="20"/>
        </w:rPr>
        <w:t xml:space="preserve">) na trati č. 271 v úseku Hranice na Moravě – Polom </w:t>
      </w:r>
      <w:r w:rsidRPr="00E94B66">
        <w:rPr>
          <w:rFonts w:ascii="Tahoma" w:hAnsi="Tahoma" w:cs="Tahoma"/>
          <w:sz w:val="20"/>
          <w:szCs w:val="20"/>
        </w:rPr>
        <w:t>v případech definovaných v odst. 2 tohoto článku</w:t>
      </w:r>
      <w:r>
        <w:rPr>
          <w:rFonts w:ascii="Tahoma" w:hAnsi="Tahoma" w:cs="Tahoma"/>
          <w:sz w:val="20"/>
          <w:szCs w:val="20"/>
        </w:rPr>
        <w:t xml:space="preserve">, </w:t>
      </w:r>
      <w:r w:rsidRPr="00873DC7">
        <w:rPr>
          <w:rFonts w:ascii="Tahoma" w:hAnsi="Tahoma" w:cs="Tahoma"/>
          <w:sz w:val="20"/>
          <w:szCs w:val="20"/>
        </w:rPr>
        <w:t xml:space="preserve">a to od 10. 12. 2023 po dobu účinnosti této smlouvy, nedohodnou-li se strany jinak. </w:t>
      </w:r>
    </w:p>
    <w:p w14:paraId="1A4DE43C" w14:textId="77777777" w:rsidR="006972A2" w:rsidRPr="00873DC7" w:rsidRDefault="006972A2" w:rsidP="006972A2">
      <w:pPr>
        <w:pStyle w:val="Barevnseznamzvraznn11"/>
        <w:numPr>
          <w:ilvl w:val="0"/>
          <w:numId w:val="6"/>
        </w:numPr>
        <w:spacing w:before="120"/>
        <w:ind w:left="425" w:hanging="425"/>
        <w:contextualSpacing w:val="0"/>
        <w:rPr>
          <w:rFonts w:ascii="Tahoma" w:hAnsi="Tahoma" w:cs="Tahoma"/>
          <w:sz w:val="20"/>
          <w:szCs w:val="20"/>
        </w:rPr>
      </w:pPr>
      <w:r w:rsidRPr="00873DC7">
        <w:rPr>
          <w:rFonts w:ascii="Tahoma" w:hAnsi="Tahoma" w:cs="Tahoma"/>
          <w:sz w:val="20"/>
          <w:szCs w:val="20"/>
        </w:rPr>
        <w:t>Smluvní strany se dohodly na konkrétních pravidlech výdeje a uznávání jízdních dokladů v tarifech IDSOK a ODIS následovně:</w:t>
      </w:r>
    </w:p>
    <w:p w14:paraId="39399B3A" w14:textId="77777777" w:rsidR="006972A2" w:rsidRPr="00E94B66" w:rsidRDefault="006972A2" w:rsidP="006972A2">
      <w:pPr>
        <w:pStyle w:val="Odstavecseseznamem1"/>
        <w:numPr>
          <w:ilvl w:val="0"/>
          <w:numId w:val="13"/>
        </w:numPr>
        <w:shd w:val="clear" w:color="auto" w:fill="FFFFFF"/>
        <w:tabs>
          <w:tab w:val="clear" w:pos="0"/>
        </w:tabs>
        <w:suppressAutoHyphens/>
        <w:spacing w:before="120" w:after="0"/>
        <w:ind w:left="850" w:hanging="425"/>
        <w:jc w:val="both"/>
        <w:rPr>
          <w:rFonts w:ascii="Tahoma" w:hAnsi="Tahoma" w:cs="Tahoma"/>
          <w:spacing w:val="-1"/>
          <w:sz w:val="20"/>
          <w:szCs w:val="20"/>
        </w:rPr>
      </w:pPr>
      <w:r w:rsidRPr="00E94B66">
        <w:rPr>
          <w:rFonts w:ascii="Tahoma" w:hAnsi="Tahoma" w:cs="Tahoma"/>
          <w:spacing w:val="-1"/>
          <w:sz w:val="20"/>
          <w:szCs w:val="20"/>
        </w:rPr>
        <w:t>pro jízdy mezi všemi</w:t>
      </w:r>
      <w:r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spacing w:val="-1"/>
          <w:sz w:val="20"/>
          <w:szCs w:val="20"/>
        </w:rPr>
        <w:t xml:space="preserve">stanicemi v úseku </w:t>
      </w:r>
      <w:r w:rsidRPr="001E6B0E">
        <w:rPr>
          <w:rFonts w:ascii="Tahoma" w:hAnsi="Tahoma" w:cs="Tahoma"/>
          <w:spacing w:val="-1"/>
          <w:sz w:val="20"/>
          <w:szCs w:val="20"/>
        </w:rPr>
        <w:t xml:space="preserve">Polom – </w:t>
      </w:r>
      <w:r w:rsidRPr="00191722">
        <w:rPr>
          <w:rFonts w:ascii="Tahoma" w:hAnsi="Tahoma" w:cs="Tahoma"/>
          <w:sz w:val="20"/>
          <w:szCs w:val="20"/>
        </w:rPr>
        <w:t>Hranice na Moravě</w:t>
      </w:r>
      <w:r>
        <w:rPr>
          <w:rFonts w:ascii="Tahoma" w:hAnsi="Tahoma" w:cs="Tahoma"/>
          <w:sz w:val="20"/>
          <w:szCs w:val="20"/>
        </w:rPr>
        <w:t xml:space="preserve"> </w:t>
      </w:r>
      <w:r w:rsidRPr="00E94B66">
        <w:rPr>
          <w:rFonts w:ascii="Tahoma" w:hAnsi="Tahoma" w:cs="Tahoma"/>
          <w:spacing w:val="-1"/>
          <w:sz w:val="20"/>
          <w:szCs w:val="20"/>
        </w:rPr>
        <w:t xml:space="preserve">se </w:t>
      </w:r>
      <w:r>
        <w:rPr>
          <w:rFonts w:ascii="Tahoma" w:hAnsi="Tahoma" w:cs="Tahoma"/>
          <w:spacing w:val="-1"/>
          <w:sz w:val="20"/>
          <w:szCs w:val="20"/>
        </w:rPr>
        <w:t xml:space="preserve">primárně </w:t>
      </w:r>
      <w:r w:rsidRPr="00E94B66">
        <w:rPr>
          <w:rFonts w:ascii="Tahoma" w:hAnsi="Tahoma" w:cs="Tahoma"/>
          <w:spacing w:val="-1"/>
          <w:sz w:val="20"/>
          <w:szCs w:val="20"/>
        </w:rPr>
        <w:t>použije tarif IDSOK, a to v obou směrech,</w:t>
      </w:r>
    </w:p>
    <w:p w14:paraId="7204DA35" w14:textId="77777777" w:rsidR="006972A2" w:rsidRPr="00E94B66" w:rsidRDefault="006972A2" w:rsidP="006972A2">
      <w:pPr>
        <w:pStyle w:val="Odstavecseseznamem1"/>
        <w:numPr>
          <w:ilvl w:val="0"/>
          <w:numId w:val="13"/>
        </w:numPr>
        <w:shd w:val="clear" w:color="auto" w:fill="FFFFFF"/>
        <w:tabs>
          <w:tab w:val="clear" w:pos="0"/>
        </w:tabs>
        <w:suppressAutoHyphens/>
        <w:spacing w:before="120" w:after="0"/>
        <w:ind w:left="850" w:hanging="425"/>
        <w:jc w:val="both"/>
        <w:rPr>
          <w:rFonts w:ascii="Tahoma" w:hAnsi="Tahoma" w:cs="Tahoma"/>
          <w:spacing w:val="-1"/>
          <w:sz w:val="20"/>
          <w:szCs w:val="20"/>
        </w:rPr>
      </w:pPr>
      <w:r w:rsidRPr="00E94B66">
        <w:rPr>
          <w:rFonts w:ascii="Tahoma" w:hAnsi="Tahoma" w:cs="Tahoma"/>
          <w:spacing w:val="-1"/>
          <w:sz w:val="20"/>
          <w:szCs w:val="20"/>
        </w:rPr>
        <w:t xml:space="preserve">pro jízdy, </w:t>
      </w:r>
      <w:r>
        <w:rPr>
          <w:rFonts w:ascii="Tahoma" w:hAnsi="Tahoma" w:cs="Tahoma"/>
          <w:spacing w:val="-1"/>
          <w:sz w:val="20"/>
          <w:szCs w:val="20"/>
        </w:rPr>
        <w:t>jejichž</w:t>
      </w:r>
      <w:r w:rsidRPr="00E94B66">
        <w:rPr>
          <w:rFonts w:ascii="Tahoma" w:hAnsi="Tahoma" w:cs="Tahoma"/>
          <w:spacing w:val="-1"/>
          <w:sz w:val="20"/>
          <w:szCs w:val="20"/>
        </w:rPr>
        <w:t xml:space="preserve"> výchozí/cílov</w:t>
      </w:r>
      <w:r>
        <w:rPr>
          <w:rFonts w:ascii="Tahoma" w:hAnsi="Tahoma" w:cs="Tahoma"/>
          <w:spacing w:val="-1"/>
          <w:sz w:val="20"/>
          <w:szCs w:val="20"/>
        </w:rPr>
        <w:t xml:space="preserve">á stanice se </w:t>
      </w:r>
      <w:r w:rsidRPr="00E94B66">
        <w:rPr>
          <w:rFonts w:ascii="Tahoma" w:hAnsi="Tahoma" w:cs="Tahoma"/>
          <w:spacing w:val="-1"/>
          <w:sz w:val="20"/>
          <w:szCs w:val="20"/>
        </w:rPr>
        <w:t>nachází na území MSK a cílov</w:t>
      </w:r>
      <w:r>
        <w:rPr>
          <w:rFonts w:ascii="Tahoma" w:hAnsi="Tahoma" w:cs="Tahoma"/>
          <w:spacing w:val="-1"/>
          <w:sz w:val="20"/>
          <w:szCs w:val="20"/>
        </w:rPr>
        <w:t>á</w:t>
      </w:r>
      <w:r w:rsidRPr="00E94B66">
        <w:rPr>
          <w:rFonts w:ascii="Tahoma" w:hAnsi="Tahoma" w:cs="Tahoma"/>
          <w:spacing w:val="-1"/>
          <w:sz w:val="20"/>
          <w:szCs w:val="20"/>
        </w:rPr>
        <w:t>/výchozí</w:t>
      </w:r>
      <w:r>
        <w:rPr>
          <w:rFonts w:ascii="Tahoma" w:hAnsi="Tahoma" w:cs="Tahoma"/>
          <w:spacing w:val="-1"/>
          <w:sz w:val="20"/>
          <w:szCs w:val="20"/>
        </w:rPr>
        <w:t xml:space="preserve"> stanice</w:t>
      </w:r>
      <w:r w:rsidRPr="00E94B66">
        <w:rPr>
          <w:rFonts w:ascii="Tahoma" w:hAnsi="Tahoma" w:cs="Tahoma"/>
          <w:spacing w:val="-1"/>
          <w:sz w:val="20"/>
          <w:szCs w:val="20"/>
        </w:rPr>
        <w:t xml:space="preserve"> se nachází </w:t>
      </w:r>
      <w:r>
        <w:rPr>
          <w:rFonts w:ascii="Tahoma" w:hAnsi="Tahoma" w:cs="Tahoma"/>
          <w:spacing w:val="-1"/>
          <w:sz w:val="20"/>
          <w:szCs w:val="20"/>
        </w:rPr>
        <w:t>v úseku Polom – Hranice na Moravě</w:t>
      </w:r>
      <w:r w:rsidRPr="00E94B66">
        <w:rPr>
          <w:rFonts w:ascii="Tahoma" w:hAnsi="Tahoma" w:cs="Tahoma"/>
          <w:spacing w:val="-1"/>
          <w:sz w:val="20"/>
          <w:szCs w:val="20"/>
        </w:rPr>
        <w:t>, se použije tarif ODIS,</w:t>
      </w:r>
    </w:p>
    <w:p w14:paraId="3F3410CD" w14:textId="77777777" w:rsidR="006972A2" w:rsidRPr="001B6D2B" w:rsidRDefault="006972A2" w:rsidP="006972A2">
      <w:pPr>
        <w:pStyle w:val="Odstavecseseznamem1"/>
        <w:numPr>
          <w:ilvl w:val="0"/>
          <w:numId w:val="13"/>
        </w:numPr>
        <w:shd w:val="clear" w:color="auto" w:fill="FFFFFF"/>
        <w:tabs>
          <w:tab w:val="clear" w:pos="0"/>
        </w:tabs>
        <w:suppressAutoHyphens/>
        <w:spacing w:before="120" w:after="0"/>
        <w:ind w:left="850" w:hanging="425"/>
        <w:jc w:val="both"/>
        <w:rPr>
          <w:rFonts w:ascii="Tahoma" w:hAnsi="Tahoma" w:cs="Tahoma"/>
          <w:spacing w:val="-1"/>
          <w:sz w:val="20"/>
          <w:szCs w:val="20"/>
        </w:rPr>
      </w:pPr>
      <w:r>
        <w:rPr>
          <w:rFonts w:ascii="Tahoma" w:hAnsi="Tahoma" w:cs="Tahoma"/>
          <w:spacing w:val="-1"/>
          <w:sz w:val="20"/>
          <w:szCs w:val="20"/>
        </w:rPr>
        <w:t xml:space="preserve">pro jízdy, jejichž výchozí/cílová stanice se nachází na území MSK a cílová/výchozí stanice se nachází na území OLK vyjma stanic </w:t>
      </w:r>
      <w:r>
        <w:rPr>
          <w:rFonts w:ascii="Tahoma" w:hAnsi="Tahoma" w:cs="Tahoma"/>
          <w:sz w:val="20"/>
          <w:szCs w:val="20"/>
        </w:rPr>
        <w:t>v úseku Polom – Hranice na Moravě</w:t>
      </w:r>
      <w:r>
        <w:rPr>
          <w:rFonts w:ascii="Tahoma" w:hAnsi="Tahoma" w:cs="Tahoma"/>
          <w:spacing w:val="-1"/>
          <w:sz w:val="20"/>
          <w:szCs w:val="20"/>
        </w:rPr>
        <w:t>, se použije tarif SJT, případně jiný oběma kraji povolený tarif, anebo kombinace jízdních dokladů obou integrovaných dopravních systémů.</w:t>
      </w:r>
    </w:p>
    <w:p w14:paraId="4B755187" w14:textId="77777777" w:rsidR="006972A2" w:rsidRPr="008C44AE" w:rsidRDefault="006972A2" w:rsidP="006972A2">
      <w:pPr>
        <w:keepNext/>
        <w:spacing w:before="360"/>
        <w:jc w:val="center"/>
        <w:rPr>
          <w:rFonts w:ascii="Tahoma" w:hAnsi="Tahoma" w:cs="Tahoma"/>
          <w:b/>
        </w:rPr>
      </w:pPr>
      <w:r w:rsidRPr="00483BE7">
        <w:rPr>
          <w:rFonts w:ascii="Tahoma" w:hAnsi="Tahoma" w:cs="Tahoma"/>
          <w:b/>
          <w:bCs/>
        </w:rPr>
        <w:t>V</w:t>
      </w:r>
      <w:r>
        <w:rPr>
          <w:rFonts w:ascii="Tahoma" w:hAnsi="Tahoma" w:cs="Tahoma"/>
          <w:b/>
          <w:bCs/>
        </w:rPr>
        <w:t>I</w:t>
      </w:r>
      <w:r w:rsidRPr="008C44AE">
        <w:rPr>
          <w:rFonts w:ascii="Tahoma" w:hAnsi="Tahoma" w:cs="Tahoma"/>
          <w:b/>
        </w:rPr>
        <w:t>.</w:t>
      </w:r>
      <w:r>
        <w:rPr>
          <w:rFonts w:ascii="Tahoma" w:hAnsi="Tahoma" w:cs="Tahoma"/>
          <w:b/>
        </w:rPr>
        <w:br/>
      </w:r>
      <w:r w:rsidRPr="008C44AE">
        <w:rPr>
          <w:rFonts w:ascii="Tahoma" w:hAnsi="Tahoma" w:cs="Tahoma"/>
          <w:b/>
        </w:rPr>
        <w:t>Princip finančního v</w:t>
      </w:r>
      <w:r>
        <w:rPr>
          <w:rFonts w:ascii="Tahoma" w:hAnsi="Tahoma" w:cs="Tahoma"/>
          <w:b/>
        </w:rPr>
        <w:t>y</w:t>
      </w:r>
      <w:r w:rsidRPr="008C44AE">
        <w:rPr>
          <w:rFonts w:ascii="Tahoma" w:hAnsi="Tahoma" w:cs="Tahoma"/>
          <w:b/>
        </w:rPr>
        <w:t>pořádání</w:t>
      </w:r>
    </w:p>
    <w:p w14:paraId="6EC585B3" w14:textId="77777777" w:rsidR="006972A2" w:rsidRPr="008C44AE" w:rsidRDefault="006972A2" w:rsidP="006972A2">
      <w:pPr>
        <w:pStyle w:val="Barevnseznamzvraznn11"/>
        <w:numPr>
          <w:ilvl w:val="0"/>
          <w:numId w:val="7"/>
        </w:numPr>
        <w:spacing w:before="120"/>
        <w:ind w:left="425" w:hanging="425"/>
        <w:contextualSpacing w:val="0"/>
        <w:rPr>
          <w:rFonts w:ascii="Tahoma" w:hAnsi="Tahoma" w:cs="Tahoma"/>
          <w:sz w:val="20"/>
          <w:szCs w:val="20"/>
        </w:rPr>
      </w:pPr>
      <w:r w:rsidRPr="008C44AE">
        <w:rPr>
          <w:rFonts w:ascii="Tahoma" w:hAnsi="Tahoma" w:cs="Tahoma"/>
          <w:sz w:val="20"/>
          <w:szCs w:val="20"/>
        </w:rPr>
        <w:t xml:space="preserve">OLK je povinen MSK uhradit poměrnou část </w:t>
      </w:r>
      <w:r>
        <w:rPr>
          <w:rFonts w:ascii="Tahoma" w:hAnsi="Tahoma" w:cs="Tahoma"/>
          <w:sz w:val="20"/>
          <w:szCs w:val="20"/>
        </w:rPr>
        <w:t xml:space="preserve">skutečné </w:t>
      </w:r>
      <w:r w:rsidRPr="008C44AE">
        <w:rPr>
          <w:rFonts w:ascii="Tahoma" w:hAnsi="Tahoma" w:cs="Tahoma"/>
          <w:sz w:val="20"/>
          <w:szCs w:val="20"/>
        </w:rPr>
        <w:t>kompenzace za zajištění dopravní obslužnosti na</w:t>
      </w:r>
      <w:r>
        <w:rPr>
          <w:rFonts w:ascii="Tahoma" w:hAnsi="Tahoma" w:cs="Tahoma"/>
          <w:sz w:val="20"/>
          <w:szCs w:val="20"/>
        </w:rPr>
        <w:t> </w:t>
      </w:r>
      <w:r w:rsidRPr="008C44AE">
        <w:rPr>
          <w:rFonts w:ascii="Tahoma" w:hAnsi="Tahoma" w:cs="Tahoma"/>
          <w:sz w:val="20"/>
          <w:szCs w:val="20"/>
        </w:rPr>
        <w:t xml:space="preserve">svém území, a to </w:t>
      </w:r>
      <w:r>
        <w:rPr>
          <w:rFonts w:ascii="Tahoma" w:hAnsi="Tahoma" w:cs="Tahoma"/>
          <w:sz w:val="20"/>
          <w:szCs w:val="20"/>
        </w:rPr>
        <w:t xml:space="preserve">jako finanční příspěvek </w:t>
      </w:r>
      <w:r w:rsidRPr="008C44AE">
        <w:rPr>
          <w:rFonts w:ascii="Tahoma" w:hAnsi="Tahoma" w:cs="Tahoma"/>
          <w:sz w:val="20"/>
          <w:szCs w:val="20"/>
        </w:rPr>
        <w:t>dle pravidel stanovených touto smlouvou.</w:t>
      </w:r>
    </w:p>
    <w:p w14:paraId="2AA7262E" w14:textId="77777777" w:rsidR="006972A2" w:rsidRDefault="006972A2" w:rsidP="006972A2">
      <w:pPr>
        <w:pStyle w:val="Barevnseznamzvraznn11"/>
        <w:numPr>
          <w:ilvl w:val="0"/>
          <w:numId w:val="7"/>
        </w:numPr>
        <w:spacing w:before="120"/>
        <w:ind w:left="425" w:hanging="425"/>
        <w:contextualSpacing w:val="0"/>
        <w:rPr>
          <w:rFonts w:ascii="Tahoma" w:hAnsi="Tahoma" w:cs="Tahoma"/>
          <w:sz w:val="20"/>
          <w:szCs w:val="20"/>
        </w:rPr>
      </w:pPr>
      <w:r w:rsidRPr="00D200EC">
        <w:rPr>
          <w:rFonts w:ascii="Tahoma" w:hAnsi="Tahoma" w:cs="Tahoma"/>
          <w:sz w:val="20"/>
          <w:szCs w:val="20"/>
        </w:rPr>
        <w:t xml:space="preserve">Smluvní strany se dohodly, že výše zálohové platby na </w:t>
      </w:r>
      <w:r w:rsidRPr="00E023C0">
        <w:rPr>
          <w:rFonts w:ascii="Tahoma" w:hAnsi="Tahoma" w:cs="Tahoma"/>
          <w:sz w:val="20"/>
          <w:szCs w:val="20"/>
        </w:rPr>
        <w:t xml:space="preserve">finanční příspěvek bude vždy vycházet z finančního modelu dopravce, který je součástí smlouvy vedené MSK pod ev. č. 01310/2023/DSH, pro příslušný dopravní rok, typu jednotek a parametrů souprav (kapacita, uspořádání soupravy), </w:t>
      </w:r>
      <w:r w:rsidRPr="00D200EC">
        <w:rPr>
          <w:rFonts w:ascii="Tahoma" w:hAnsi="Tahoma" w:cs="Tahoma"/>
          <w:sz w:val="20"/>
          <w:szCs w:val="20"/>
        </w:rPr>
        <w:t>kter</w:t>
      </w:r>
      <w:r>
        <w:rPr>
          <w:rFonts w:ascii="Tahoma" w:hAnsi="Tahoma" w:cs="Tahoma"/>
          <w:sz w:val="20"/>
          <w:szCs w:val="20"/>
        </w:rPr>
        <w:t>é</w:t>
      </w:r>
      <w:r w:rsidRPr="00D200EC">
        <w:rPr>
          <w:rFonts w:ascii="Tahoma" w:hAnsi="Tahoma" w:cs="Tahoma"/>
          <w:sz w:val="20"/>
          <w:szCs w:val="20"/>
        </w:rPr>
        <w:t xml:space="preserve"> bud</w:t>
      </w:r>
      <w:r>
        <w:rPr>
          <w:rFonts w:ascii="Tahoma" w:hAnsi="Tahoma" w:cs="Tahoma"/>
          <w:sz w:val="20"/>
          <w:szCs w:val="20"/>
        </w:rPr>
        <w:t>ou</w:t>
      </w:r>
      <w:r w:rsidRPr="00D200EC">
        <w:rPr>
          <w:rFonts w:ascii="Tahoma" w:hAnsi="Tahoma" w:cs="Tahoma"/>
          <w:sz w:val="20"/>
          <w:szCs w:val="20"/>
        </w:rPr>
        <w:t xml:space="preserve"> na mezikrajsk</w:t>
      </w:r>
      <w:r>
        <w:rPr>
          <w:rFonts w:ascii="Tahoma" w:hAnsi="Tahoma" w:cs="Tahoma"/>
          <w:sz w:val="20"/>
          <w:szCs w:val="20"/>
        </w:rPr>
        <w:t>ých vlacích</w:t>
      </w:r>
      <w:r w:rsidRPr="00D200EC">
        <w:rPr>
          <w:rFonts w:ascii="Tahoma" w:hAnsi="Tahoma" w:cs="Tahoma"/>
          <w:sz w:val="20"/>
          <w:szCs w:val="20"/>
        </w:rPr>
        <w:t xml:space="preserve"> nasazen</w:t>
      </w:r>
      <w:r>
        <w:rPr>
          <w:rFonts w:ascii="Tahoma" w:hAnsi="Tahoma" w:cs="Tahoma"/>
          <w:sz w:val="20"/>
          <w:szCs w:val="20"/>
        </w:rPr>
        <w:t>y</w:t>
      </w:r>
      <w:r w:rsidRPr="00D200EC">
        <w:rPr>
          <w:rFonts w:ascii="Tahoma" w:hAnsi="Tahoma" w:cs="Tahoma"/>
          <w:sz w:val="20"/>
          <w:szCs w:val="20"/>
        </w:rPr>
        <w:t xml:space="preserve"> v pravidelném řazení, a to v poměru výkonů ujetých na území OLK, který má na dopravní obslužnost přispívat</w:t>
      </w:r>
      <w:r>
        <w:rPr>
          <w:rFonts w:ascii="Tahoma" w:hAnsi="Tahoma" w:cs="Tahoma"/>
          <w:sz w:val="20"/>
          <w:szCs w:val="20"/>
        </w:rPr>
        <w:t>.</w:t>
      </w:r>
    </w:p>
    <w:p w14:paraId="697079D1" w14:textId="77777777" w:rsidR="006972A2" w:rsidRPr="00A4209D" w:rsidRDefault="006972A2" w:rsidP="006972A2">
      <w:pPr>
        <w:pStyle w:val="Barevnseznamzvraznn11"/>
        <w:numPr>
          <w:ilvl w:val="0"/>
          <w:numId w:val="7"/>
        </w:numPr>
        <w:spacing w:before="120"/>
        <w:ind w:left="425" w:hanging="425"/>
        <w:contextualSpacing w:val="0"/>
        <w:rPr>
          <w:rFonts w:ascii="Tahoma" w:hAnsi="Tahoma" w:cs="Tahoma"/>
          <w:sz w:val="20"/>
          <w:szCs w:val="20"/>
        </w:rPr>
      </w:pPr>
      <w:r w:rsidRPr="00A4209D">
        <w:rPr>
          <w:rFonts w:ascii="Tahoma" w:hAnsi="Tahoma" w:cs="Tahoma"/>
          <w:sz w:val="20"/>
          <w:szCs w:val="20"/>
        </w:rPr>
        <w:t xml:space="preserve">Smluvní strany se dohodly, že výše zálohové platby na finanční </w:t>
      </w:r>
      <w:r>
        <w:rPr>
          <w:rFonts w:ascii="Tahoma" w:hAnsi="Tahoma" w:cs="Tahoma"/>
          <w:sz w:val="20"/>
          <w:szCs w:val="20"/>
        </w:rPr>
        <w:t xml:space="preserve">příspěvek </w:t>
      </w:r>
      <w:r w:rsidRPr="00A4209D">
        <w:rPr>
          <w:rFonts w:ascii="Tahoma" w:hAnsi="Tahoma" w:cs="Tahoma"/>
          <w:sz w:val="20"/>
          <w:szCs w:val="20"/>
        </w:rPr>
        <w:t>vychází z finančního modelu dopravce dle odst. 2 tohoto článku, který je přílohou č. 2</w:t>
      </w:r>
      <w:r>
        <w:rPr>
          <w:rFonts w:ascii="Tahoma" w:hAnsi="Tahoma" w:cs="Tahoma"/>
          <w:sz w:val="20"/>
          <w:szCs w:val="20"/>
        </w:rPr>
        <w:t xml:space="preserve"> a č. 3</w:t>
      </w:r>
      <w:r w:rsidRPr="00A4209D">
        <w:rPr>
          <w:rFonts w:ascii="Tahoma" w:hAnsi="Tahoma" w:cs="Tahoma"/>
          <w:sz w:val="20"/>
          <w:szCs w:val="20"/>
        </w:rPr>
        <w:t xml:space="preserve"> této smlouvy, a to v poměru výkonů ujetých </w:t>
      </w:r>
      <w:r>
        <w:rPr>
          <w:rFonts w:ascii="Tahoma" w:hAnsi="Tahoma" w:cs="Tahoma"/>
          <w:sz w:val="20"/>
          <w:szCs w:val="20"/>
        </w:rPr>
        <w:t xml:space="preserve">příslušnou </w:t>
      </w:r>
      <w:r w:rsidRPr="00A4209D">
        <w:rPr>
          <w:rFonts w:ascii="Tahoma" w:hAnsi="Tahoma" w:cs="Tahoma"/>
          <w:sz w:val="20"/>
          <w:szCs w:val="20"/>
        </w:rPr>
        <w:t>vozidlovou řadou</w:t>
      </w:r>
      <w:r>
        <w:rPr>
          <w:rFonts w:ascii="Tahoma" w:hAnsi="Tahoma" w:cs="Tahoma"/>
          <w:sz w:val="20"/>
          <w:szCs w:val="20"/>
        </w:rPr>
        <w:t xml:space="preserve"> </w:t>
      </w:r>
      <w:r w:rsidRPr="00A4209D">
        <w:rPr>
          <w:rFonts w:ascii="Tahoma" w:hAnsi="Tahoma" w:cs="Tahoma"/>
          <w:sz w:val="20"/>
          <w:szCs w:val="20"/>
        </w:rPr>
        <w:t xml:space="preserve">na území OLK, kdy rozsah plánovaných dopravních výkonů </w:t>
      </w:r>
      <w:r>
        <w:rPr>
          <w:rFonts w:ascii="Tahoma" w:hAnsi="Tahoma" w:cs="Tahoma"/>
          <w:sz w:val="20"/>
          <w:szCs w:val="20"/>
        </w:rPr>
        <w:t xml:space="preserve">v úseku dle čl. III. odst. 4 této smlouvy je uveden v </w:t>
      </w:r>
      <w:r w:rsidRPr="00A4209D">
        <w:rPr>
          <w:rFonts w:ascii="Tahoma" w:hAnsi="Tahoma" w:cs="Tahoma"/>
          <w:sz w:val="20"/>
          <w:szCs w:val="20"/>
        </w:rPr>
        <w:t>přílo</w:t>
      </w:r>
      <w:r>
        <w:rPr>
          <w:rFonts w:ascii="Tahoma" w:hAnsi="Tahoma" w:cs="Tahoma"/>
          <w:sz w:val="20"/>
          <w:szCs w:val="20"/>
        </w:rPr>
        <w:t>ze</w:t>
      </w:r>
      <w:r w:rsidRPr="00A4209D">
        <w:rPr>
          <w:rFonts w:ascii="Tahoma" w:hAnsi="Tahoma" w:cs="Tahoma"/>
          <w:sz w:val="20"/>
          <w:szCs w:val="20"/>
        </w:rPr>
        <w:t xml:space="preserve"> č. 1 této smlouvy</w:t>
      </w:r>
      <w:r>
        <w:rPr>
          <w:rFonts w:ascii="Tahoma" w:hAnsi="Tahoma" w:cs="Tahoma"/>
          <w:sz w:val="20"/>
          <w:szCs w:val="20"/>
        </w:rPr>
        <w:t>.</w:t>
      </w:r>
    </w:p>
    <w:p w14:paraId="1AFE2F3B" w14:textId="77777777" w:rsidR="006972A2" w:rsidRPr="00A4209D" w:rsidRDefault="006972A2" w:rsidP="006972A2">
      <w:pPr>
        <w:pStyle w:val="Barevnseznamzvraznn11"/>
        <w:numPr>
          <w:ilvl w:val="0"/>
          <w:numId w:val="7"/>
        </w:numPr>
        <w:spacing w:before="120"/>
        <w:ind w:left="425" w:hanging="425"/>
        <w:contextualSpacing w:val="0"/>
        <w:rPr>
          <w:rFonts w:ascii="Tahoma" w:hAnsi="Tahoma" w:cs="Tahoma"/>
          <w:sz w:val="20"/>
          <w:szCs w:val="20"/>
        </w:rPr>
      </w:pPr>
      <w:r w:rsidRPr="00A4209D">
        <w:rPr>
          <w:rFonts w:ascii="Tahoma" w:hAnsi="Tahoma" w:cs="Tahoma"/>
          <w:sz w:val="20"/>
          <w:szCs w:val="20"/>
        </w:rPr>
        <w:t>Smluvní strany se dohodly, že k úpravě výše finančního příspěvku v průběhu účinnosti této smlouvy dojde v následujících případech:</w:t>
      </w:r>
    </w:p>
    <w:p w14:paraId="246697EB" w14:textId="77777777" w:rsidR="006972A2" w:rsidRPr="008C44AE" w:rsidRDefault="006972A2" w:rsidP="006972A2">
      <w:pPr>
        <w:pStyle w:val="Odstavecseseznamem1"/>
        <w:numPr>
          <w:ilvl w:val="0"/>
          <w:numId w:val="15"/>
        </w:numPr>
        <w:shd w:val="clear" w:color="auto" w:fill="FFFFFF"/>
        <w:tabs>
          <w:tab w:val="clear" w:pos="0"/>
        </w:tabs>
        <w:suppressAutoHyphens/>
        <w:spacing w:before="120" w:after="0"/>
        <w:ind w:left="850" w:hanging="425"/>
        <w:jc w:val="both"/>
        <w:rPr>
          <w:rFonts w:ascii="Tahoma" w:hAnsi="Tahoma" w:cs="Tahoma"/>
          <w:spacing w:val="-1"/>
          <w:sz w:val="20"/>
          <w:szCs w:val="20"/>
        </w:rPr>
      </w:pPr>
      <w:r w:rsidRPr="008C44AE">
        <w:rPr>
          <w:rFonts w:ascii="Tahoma" w:hAnsi="Tahoma" w:cs="Tahoma"/>
          <w:spacing w:val="-1"/>
          <w:sz w:val="20"/>
          <w:szCs w:val="20"/>
        </w:rPr>
        <w:t xml:space="preserve">v důsledku změny rozsahu objednaných dopravních výkonů, </w:t>
      </w:r>
    </w:p>
    <w:p w14:paraId="0EDECFAA" w14:textId="77777777" w:rsidR="006972A2" w:rsidRDefault="006972A2" w:rsidP="006972A2">
      <w:pPr>
        <w:pStyle w:val="Odstavecseseznamem1"/>
        <w:numPr>
          <w:ilvl w:val="0"/>
          <w:numId w:val="15"/>
        </w:numPr>
        <w:shd w:val="clear" w:color="auto" w:fill="FFFFFF"/>
        <w:tabs>
          <w:tab w:val="clear" w:pos="0"/>
        </w:tabs>
        <w:suppressAutoHyphens/>
        <w:spacing w:before="120" w:after="0"/>
        <w:ind w:left="850" w:hanging="425"/>
        <w:jc w:val="both"/>
        <w:rPr>
          <w:rFonts w:ascii="Tahoma" w:hAnsi="Tahoma" w:cs="Tahoma"/>
          <w:spacing w:val="-1"/>
          <w:sz w:val="20"/>
          <w:szCs w:val="20"/>
        </w:rPr>
      </w:pPr>
      <w:r w:rsidRPr="008C44AE">
        <w:rPr>
          <w:rFonts w:ascii="Tahoma" w:hAnsi="Tahoma" w:cs="Tahoma"/>
          <w:spacing w:val="-1"/>
          <w:sz w:val="20"/>
          <w:szCs w:val="20"/>
        </w:rPr>
        <w:t>v důsledku změny cenové hladiny případně jiných cenových doložek sjednaných obchodními podmínkami,</w:t>
      </w:r>
    </w:p>
    <w:p w14:paraId="14D17691" w14:textId="77777777" w:rsidR="006972A2" w:rsidRPr="00093727" w:rsidRDefault="006972A2" w:rsidP="006972A2">
      <w:pPr>
        <w:pStyle w:val="Odstavecseseznamem1"/>
        <w:numPr>
          <w:ilvl w:val="0"/>
          <w:numId w:val="15"/>
        </w:numPr>
        <w:shd w:val="clear" w:color="auto" w:fill="FFFFFF"/>
        <w:tabs>
          <w:tab w:val="clear" w:pos="0"/>
        </w:tabs>
        <w:suppressAutoHyphens/>
        <w:spacing w:before="120" w:after="0"/>
        <w:ind w:left="850" w:hanging="425"/>
        <w:jc w:val="both"/>
        <w:rPr>
          <w:rFonts w:ascii="Tahoma" w:hAnsi="Tahoma" w:cs="Tahoma"/>
          <w:spacing w:val="-1"/>
          <w:sz w:val="20"/>
          <w:szCs w:val="20"/>
        </w:rPr>
      </w:pPr>
      <w:r w:rsidRPr="00093727">
        <w:rPr>
          <w:rFonts w:ascii="Tahoma" w:hAnsi="Tahoma" w:cs="Tahoma"/>
          <w:spacing w:val="-1"/>
          <w:sz w:val="20"/>
          <w:szCs w:val="20"/>
        </w:rPr>
        <w:t>v důsledku skutečně vykázan</w:t>
      </w:r>
      <w:r>
        <w:rPr>
          <w:rFonts w:ascii="Tahoma" w:hAnsi="Tahoma" w:cs="Tahoma"/>
          <w:spacing w:val="-1"/>
          <w:sz w:val="20"/>
          <w:szCs w:val="20"/>
        </w:rPr>
        <w:t>ých</w:t>
      </w:r>
      <w:r w:rsidRPr="00093727">
        <w:rPr>
          <w:rFonts w:ascii="Tahoma" w:hAnsi="Tahoma" w:cs="Tahoma"/>
          <w:spacing w:val="-1"/>
          <w:sz w:val="20"/>
          <w:szCs w:val="20"/>
        </w:rPr>
        <w:t xml:space="preserve"> náklad</w:t>
      </w:r>
      <w:r>
        <w:rPr>
          <w:rFonts w:ascii="Tahoma" w:hAnsi="Tahoma" w:cs="Tahoma"/>
          <w:spacing w:val="-1"/>
          <w:sz w:val="20"/>
          <w:szCs w:val="20"/>
        </w:rPr>
        <w:t>ů</w:t>
      </w:r>
      <w:r w:rsidRPr="00093727">
        <w:rPr>
          <w:rFonts w:ascii="Tahoma" w:hAnsi="Tahoma" w:cs="Tahoma"/>
          <w:spacing w:val="-1"/>
          <w:sz w:val="20"/>
          <w:szCs w:val="20"/>
        </w:rPr>
        <w:t xml:space="preserve"> vynaložen</w:t>
      </w:r>
      <w:r>
        <w:rPr>
          <w:rFonts w:ascii="Tahoma" w:hAnsi="Tahoma" w:cs="Tahoma"/>
          <w:spacing w:val="-1"/>
          <w:sz w:val="20"/>
          <w:szCs w:val="20"/>
        </w:rPr>
        <w:t>ých d</w:t>
      </w:r>
      <w:r w:rsidRPr="00093727">
        <w:rPr>
          <w:rFonts w:ascii="Tahoma" w:hAnsi="Tahoma" w:cs="Tahoma"/>
          <w:spacing w:val="-1"/>
          <w:sz w:val="20"/>
          <w:szCs w:val="20"/>
        </w:rPr>
        <w:t>opravcem na trakční elektrickou energii, náklad</w:t>
      </w:r>
      <w:r>
        <w:rPr>
          <w:rFonts w:ascii="Tahoma" w:hAnsi="Tahoma" w:cs="Tahoma"/>
          <w:spacing w:val="-1"/>
          <w:sz w:val="20"/>
          <w:szCs w:val="20"/>
        </w:rPr>
        <w:t>ů</w:t>
      </w:r>
      <w:r w:rsidRPr="00093727">
        <w:rPr>
          <w:rFonts w:ascii="Tahoma" w:hAnsi="Tahoma" w:cs="Tahoma"/>
          <w:spacing w:val="-1"/>
          <w:sz w:val="20"/>
          <w:szCs w:val="20"/>
        </w:rPr>
        <w:t xml:space="preserve"> za použití železniční dopravní cesty a náklad</w:t>
      </w:r>
      <w:r>
        <w:rPr>
          <w:rFonts w:ascii="Tahoma" w:hAnsi="Tahoma" w:cs="Tahoma"/>
          <w:spacing w:val="-1"/>
          <w:sz w:val="20"/>
          <w:szCs w:val="20"/>
        </w:rPr>
        <w:t>ů</w:t>
      </w:r>
      <w:r w:rsidRPr="00093727">
        <w:rPr>
          <w:rFonts w:ascii="Tahoma" w:hAnsi="Tahoma" w:cs="Tahoma"/>
          <w:spacing w:val="-1"/>
          <w:sz w:val="20"/>
          <w:szCs w:val="20"/>
        </w:rPr>
        <w:t xml:space="preserve"> za </w:t>
      </w:r>
      <w:r>
        <w:rPr>
          <w:rFonts w:ascii="Tahoma" w:hAnsi="Tahoma" w:cs="Tahoma"/>
          <w:spacing w:val="-1"/>
          <w:sz w:val="20"/>
          <w:szCs w:val="20"/>
        </w:rPr>
        <w:t xml:space="preserve">použití </w:t>
      </w:r>
      <w:r w:rsidRPr="00093727">
        <w:rPr>
          <w:rFonts w:ascii="Tahoma" w:hAnsi="Tahoma" w:cs="Tahoma"/>
          <w:spacing w:val="-1"/>
          <w:sz w:val="20"/>
          <w:szCs w:val="20"/>
        </w:rPr>
        <w:t>ostatní infrastruktur</w:t>
      </w:r>
      <w:r>
        <w:rPr>
          <w:rFonts w:ascii="Tahoma" w:hAnsi="Tahoma" w:cs="Tahoma"/>
          <w:spacing w:val="-1"/>
          <w:sz w:val="20"/>
          <w:szCs w:val="20"/>
        </w:rPr>
        <w:t>y,</w:t>
      </w:r>
    </w:p>
    <w:p w14:paraId="42BE48EE" w14:textId="77777777" w:rsidR="006972A2" w:rsidRDefault="006972A2" w:rsidP="006972A2">
      <w:pPr>
        <w:pStyle w:val="Odstavecseseznamem1"/>
        <w:numPr>
          <w:ilvl w:val="0"/>
          <w:numId w:val="15"/>
        </w:numPr>
        <w:shd w:val="clear" w:color="auto" w:fill="FFFFFF"/>
        <w:tabs>
          <w:tab w:val="clear" w:pos="0"/>
        </w:tabs>
        <w:suppressAutoHyphens/>
        <w:spacing w:before="120" w:after="0"/>
        <w:ind w:left="850" w:hanging="425"/>
        <w:jc w:val="both"/>
        <w:rPr>
          <w:rFonts w:ascii="Tahoma" w:hAnsi="Tahoma" w:cs="Tahoma"/>
          <w:spacing w:val="-1"/>
          <w:sz w:val="20"/>
          <w:szCs w:val="20"/>
        </w:rPr>
      </w:pPr>
      <w:r w:rsidRPr="008C44AE">
        <w:rPr>
          <w:rFonts w:ascii="Tahoma" w:hAnsi="Tahoma" w:cs="Tahoma"/>
          <w:spacing w:val="-1"/>
          <w:sz w:val="20"/>
          <w:szCs w:val="20"/>
        </w:rPr>
        <w:t>v případě, že dojde ke změně železniční vozby</w:t>
      </w:r>
      <w:r>
        <w:rPr>
          <w:rFonts w:ascii="Tahoma" w:hAnsi="Tahoma" w:cs="Tahoma"/>
          <w:spacing w:val="-1"/>
          <w:sz w:val="20"/>
          <w:szCs w:val="20"/>
        </w:rPr>
        <w:t xml:space="preserve"> (vlakových souprav)</w:t>
      </w:r>
      <w:r w:rsidRPr="008C44AE">
        <w:rPr>
          <w:rFonts w:ascii="Tahoma" w:hAnsi="Tahoma" w:cs="Tahoma"/>
          <w:spacing w:val="-1"/>
          <w:sz w:val="20"/>
          <w:szCs w:val="20"/>
        </w:rPr>
        <w:t xml:space="preserve"> na</w:t>
      </w:r>
      <w:r>
        <w:rPr>
          <w:rFonts w:ascii="Tahoma" w:hAnsi="Tahoma" w:cs="Tahoma"/>
          <w:spacing w:val="-1"/>
          <w:sz w:val="20"/>
          <w:szCs w:val="20"/>
        </w:rPr>
        <w:t xml:space="preserve"> předmětné lince</w:t>
      </w:r>
      <w:r w:rsidRPr="008C44AE">
        <w:rPr>
          <w:rFonts w:ascii="Tahoma" w:hAnsi="Tahoma" w:cs="Tahoma"/>
          <w:spacing w:val="-1"/>
          <w:sz w:val="20"/>
          <w:szCs w:val="20"/>
        </w:rPr>
        <w:t xml:space="preserve"> souvisejících </w:t>
      </w:r>
      <w:r>
        <w:rPr>
          <w:rFonts w:ascii="Tahoma" w:hAnsi="Tahoma" w:cs="Tahoma"/>
          <w:spacing w:val="-1"/>
          <w:sz w:val="20"/>
          <w:szCs w:val="20"/>
        </w:rPr>
        <w:t xml:space="preserve">nejen </w:t>
      </w:r>
      <w:r w:rsidRPr="008C44AE">
        <w:rPr>
          <w:rFonts w:ascii="Tahoma" w:hAnsi="Tahoma" w:cs="Tahoma"/>
          <w:spacing w:val="-1"/>
          <w:sz w:val="20"/>
          <w:szCs w:val="20"/>
        </w:rPr>
        <w:t>se změnou infrastruktury</w:t>
      </w:r>
      <w:r>
        <w:rPr>
          <w:rFonts w:ascii="Tahoma" w:hAnsi="Tahoma" w:cs="Tahoma"/>
          <w:spacing w:val="-1"/>
          <w:sz w:val="20"/>
          <w:szCs w:val="20"/>
        </w:rPr>
        <w:t>,</w:t>
      </w:r>
    </w:p>
    <w:p w14:paraId="1900AB67" w14:textId="77777777" w:rsidR="006972A2" w:rsidRDefault="006972A2" w:rsidP="006972A2">
      <w:pPr>
        <w:pStyle w:val="Odstavecseseznamem1"/>
        <w:numPr>
          <w:ilvl w:val="0"/>
          <w:numId w:val="15"/>
        </w:numPr>
        <w:shd w:val="clear" w:color="auto" w:fill="FFFFFF"/>
        <w:tabs>
          <w:tab w:val="clear" w:pos="0"/>
        </w:tabs>
        <w:suppressAutoHyphens/>
        <w:spacing w:before="120" w:after="0"/>
        <w:ind w:left="850" w:hanging="425"/>
        <w:jc w:val="both"/>
        <w:rPr>
          <w:rFonts w:ascii="Tahoma" w:hAnsi="Tahoma" w:cs="Tahoma"/>
          <w:spacing w:val="-1"/>
          <w:sz w:val="20"/>
          <w:szCs w:val="20"/>
        </w:rPr>
      </w:pPr>
      <w:r>
        <w:rPr>
          <w:rFonts w:ascii="Tahoma" w:hAnsi="Tahoma" w:cs="Tahoma"/>
          <w:spacing w:val="-1"/>
          <w:sz w:val="20"/>
          <w:szCs w:val="20"/>
        </w:rPr>
        <w:t>v důsledku změny provozní koncepce,</w:t>
      </w:r>
    </w:p>
    <w:p w14:paraId="49BC5932" w14:textId="77777777" w:rsidR="006972A2" w:rsidRDefault="006972A2" w:rsidP="006972A2">
      <w:pPr>
        <w:pStyle w:val="Odstavecseseznamem1"/>
        <w:numPr>
          <w:ilvl w:val="0"/>
          <w:numId w:val="15"/>
        </w:numPr>
        <w:shd w:val="clear" w:color="auto" w:fill="FFFFFF"/>
        <w:tabs>
          <w:tab w:val="clear" w:pos="0"/>
        </w:tabs>
        <w:suppressAutoHyphens/>
        <w:spacing w:before="120" w:after="0"/>
        <w:ind w:left="850" w:hanging="425"/>
        <w:jc w:val="both"/>
        <w:rPr>
          <w:rFonts w:ascii="Tahoma" w:hAnsi="Tahoma" w:cs="Tahoma"/>
          <w:spacing w:val="-1"/>
          <w:sz w:val="20"/>
          <w:szCs w:val="20"/>
        </w:rPr>
      </w:pPr>
      <w:r w:rsidRPr="00625907">
        <w:rPr>
          <w:rFonts w:ascii="Tahoma" w:hAnsi="Tahoma" w:cs="Tahoma"/>
          <w:spacing w:val="-1"/>
          <w:sz w:val="20"/>
          <w:szCs w:val="20"/>
        </w:rPr>
        <w:t>v důsledku změny právních předpisů nebo změny tarifu, která bude mít podstatný vliv na plnění této smlouvy a na náklady MSK.</w:t>
      </w:r>
    </w:p>
    <w:p w14:paraId="5E052686" w14:textId="77777777" w:rsidR="00FF47C1" w:rsidRDefault="006972A2" w:rsidP="006972A2">
      <w:pPr>
        <w:pStyle w:val="Odstavecseseznamem1"/>
        <w:numPr>
          <w:ilvl w:val="0"/>
          <w:numId w:val="15"/>
        </w:numPr>
        <w:shd w:val="clear" w:color="auto" w:fill="FFFFFF"/>
        <w:tabs>
          <w:tab w:val="clear" w:pos="0"/>
        </w:tabs>
        <w:suppressAutoHyphens/>
        <w:spacing w:before="120" w:after="0"/>
        <w:ind w:left="850" w:hanging="425"/>
        <w:jc w:val="both"/>
        <w:rPr>
          <w:rFonts w:ascii="Tahoma" w:hAnsi="Tahoma" w:cs="Tahoma"/>
          <w:spacing w:val="-1"/>
          <w:sz w:val="20"/>
          <w:szCs w:val="20"/>
        </w:rPr>
        <w:sectPr w:rsidR="00FF47C1" w:rsidSect="00BB1C0B">
          <w:footerReference w:type="default" r:id="rId16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  <w:r>
        <w:rPr>
          <w:rFonts w:ascii="Tahoma" w:hAnsi="Tahoma" w:cs="Tahoma"/>
          <w:spacing w:val="-1"/>
          <w:sz w:val="20"/>
          <w:szCs w:val="20"/>
        </w:rPr>
        <w:t>v důsledku změny, jež byla navržena jednou ze smluvních stran, a druhá smluvní strana s ní souhlasí.</w:t>
      </w:r>
    </w:p>
    <w:p w14:paraId="51AFFEAC" w14:textId="77777777" w:rsidR="006972A2" w:rsidRDefault="006972A2" w:rsidP="006972A2">
      <w:pPr>
        <w:pStyle w:val="Barevnseznamzvraznn11"/>
        <w:numPr>
          <w:ilvl w:val="0"/>
          <w:numId w:val="7"/>
        </w:numPr>
        <w:spacing w:before="120"/>
        <w:ind w:left="425" w:hanging="425"/>
        <w:contextualSpacing w:val="0"/>
        <w:rPr>
          <w:rFonts w:ascii="Tahoma" w:hAnsi="Tahoma" w:cs="Tahoma"/>
          <w:sz w:val="20"/>
          <w:szCs w:val="20"/>
        </w:rPr>
      </w:pPr>
      <w:r w:rsidRPr="00E946D7">
        <w:rPr>
          <w:rFonts w:ascii="Tahoma" w:hAnsi="Tahoma" w:cs="Tahoma"/>
          <w:sz w:val="20"/>
          <w:szCs w:val="20"/>
        </w:rPr>
        <w:lastRenderedPageBreak/>
        <w:t>Finanční příspěvek je účelově určený k úhradě skutečné kompenzace spojené se zajištěním dopravní obslužnosti na území OLK veřejnou drážní osobní dopravou dle stanoveného rozsahu dopravních výkonů.</w:t>
      </w:r>
    </w:p>
    <w:p w14:paraId="67C9DC22" w14:textId="77777777" w:rsidR="006972A2" w:rsidRPr="008C44AE" w:rsidRDefault="006972A2" w:rsidP="006972A2">
      <w:pPr>
        <w:keepNext/>
        <w:spacing w:before="360"/>
        <w:jc w:val="center"/>
        <w:rPr>
          <w:rFonts w:ascii="Tahoma" w:hAnsi="Tahoma" w:cs="Tahoma"/>
          <w:b/>
        </w:rPr>
      </w:pPr>
      <w:r w:rsidRPr="00952A49">
        <w:rPr>
          <w:rFonts w:ascii="Tahoma" w:hAnsi="Tahoma" w:cs="Tahoma"/>
          <w:b/>
          <w:bCs/>
        </w:rPr>
        <w:t>VII</w:t>
      </w:r>
      <w:r w:rsidRPr="008C44AE">
        <w:rPr>
          <w:rFonts w:ascii="Tahoma" w:hAnsi="Tahoma" w:cs="Tahoma"/>
          <w:b/>
        </w:rPr>
        <w:t>.</w:t>
      </w:r>
      <w:r>
        <w:rPr>
          <w:rFonts w:ascii="Tahoma" w:hAnsi="Tahoma" w:cs="Tahoma"/>
          <w:b/>
        </w:rPr>
        <w:br/>
      </w:r>
      <w:r w:rsidRPr="008C44AE">
        <w:rPr>
          <w:rFonts w:ascii="Tahoma" w:hAnsi="Tahoma" w:cs="Tahoma"/>
          <w:b/>
        </w:rPr>
        <w:t>Práva a povinnosti smluvních stran</w:t>
      </w:r>
    </w:p>
    <w:p w14:paraId="460EE16A" w14:textId="77777777" w:rsidR="006972A2" w:rsidRPr="00A4209D" w:rsidRDefault="006972A2" w:rsidP="006972A2">
      <w:pPr>
        <w:pStyle w:val="Barevnseznamzvraznn11"/>
        <w:numPr>
          <w:ilvl w:val="0"/>
          <w:numId w:val="8"/>
        </w:numPr>
        <w:spacing w:before="120"/>
        <w:ind w:left="425" w:hanging="425"/>
        <w:contextualSpacing w:val="0"/>
        <w:rPr>
          <w:rFonts w:ascii="Tahoma" w:hAnsi="Tahoma" w:cs="Tahoma"/>
          <w:sz w:val="20"/>
          <w:szCs w:val="20"/>
        </w:rPr>
      </w:pPr>
      <w:r w:rsidRPr="00506FBF">
        <w:rPr>
          <w:rFonts w:ascii="Tahoma" w:hAnsi="Tahoma" w:cs="Tahoma"/>
          <w:sz w:val="20"/>
          <w:szCs w:val="20"/>
        </w:rPr>
        <w:t xml:space="preserve">OLK se zavazuje, že uzavře s MSK dodatek </w:t>
      </w:r>
      <w:r>
        <w:rPr>
          <w:rFonts w:ascii="Tahoma" w:hAnsi="Tahoma" w:cs="Tahoma"/>
          <w:sz w:val="20"/>
          <w:szCs w:val="20"/>
        </w:rPr>
        <w:t xml:space="preserve">této </w:t>
      </w:r>
      <w:r w:rsidRPr="00506FBF">
        <w:rPr>
          <w:rFonts w:ascii="Tahoma" w:hAnsi="Tahoma" w:cs="Tahoma"/>
          <w:sz w:val="20"/>
          <w:szCs w:val="20"/>
        </w:rPr>
        <w:t xml:space="preserve">smlouvy řešící konkrétní výši platby </w:t>
      </w:r>
      <w:r>
        <w:rPr>
          <w:rFonts w:ascii="Tahoma" w:hAnsi="Tahoma" w:cs="Tahoma"/>
          <w:sz w:val="20"/>
          <w:szCs w:val="20"/>
        </w:rPr>
        <w:t xml:space="preserve">finančního příspěvku </w:t>
      </w:r>
      <w:r w:rsidRPr="00506FBF">
        <w:rPr>
          <w:rFonts w:ascii="Tahoma" w:hAnsi="Tahoma" w:cs="Tahoma"/>
          <w:sz w:val="20"/>
          <w:szCs w:val="20"/>
        </w:rPr>
        <w:t xml:space="preserve">za zajištění dopravní obslužnosti veřejnou drážní dopravou </w:t>
      </w:r>
      <w:r>
        <w:rPr>
          <w:rFonts w:ascii="Tahoma" w:hAnsi="Tahoma" w:cs="Tahoma"/>
          <w:sz w:val="20"/>
          <w:szCs w:val="20"/>
        </w:rPr>
        <w:t xml:space="preserve">v úseku trati č. 271 </w:t>
      </w:r>
      <w:r w:rsidRPr="00A4209D">
        <w:rPr>
          <w:rFonts w:ascii="Tahoma" w:hAnsi="Tahoma" w:cs="Tahoma"/>
          <w:sz w:val="20"/>
          <w:szCs w:val="20"/>
        </w:rPr>
        <w:t>na území OLK pro příslušné období dle pravidel stanovených touto smlouvou.</w:t>
      </w:r>
    </w:p>
    <w:p w14:paraId="43EA69E9" w14:textId="77777777" w:rsidR="006972A2" w:rsidRDefault="006972A2" w:rsidP="006972A2">
      <w:pPr>
        <w:pStyle w:val="Barevnseznamzvraznn11"/>
        <w:numPr>
          <w:ilvl w:val="0"/>
          <w:numId w:val="8"/>
        </w:numPr>
        <w:spacing w:before="120"/>
        <w:ind w:left="425" w:hanging="425"/>
        <w:contextualSpacing w:val="0"/>
        <w:rPr>
          <w:rFonts w:ascii="Tahoma" w:hAnsi="Tahoma" w:cs="Tahoma"/>
          <w:sz w:val="20"/>
          <w:szCs w:val="20"/>
        </w:rPr>
      </w:pPr>
      <w:r w:rsidRPr="00506FBF">
        <w:rPr>
          <w:rFonts w:ascii="Tahoma" w:hAnsi="Tahoma" w:cs="Tahoma"/>
          <w:sz w:val="20"/>
          <w:szCs w:val="20"/>
        </w:rPr>
        <w:t>Dodatky smlouvy dle odst. 1 tohoto článku budou řešit i detailní technické podmínky spolupráce, a</w:t>
      </w:r>
      <w:r>
        <w:rPr>
          <w:rFonts w:ascii="Tahoma" w:hAnsi="Tahoma" w:cs="Tahoma"/>
          <w:sz w:val="20"/>
          <w:szCs w:val="20"/>
        </w:rPr>
        <w:t> </w:t>
      </w:r>
      <w:r w:rsidRPr="00506FBF">
        <w:rPr>
          <w:rFonts w:ascii="Tahoma" w:hAnsi="Tahoma" w:cs="Tahoma"/>
          <w:sz w:val="20"/>
          <w:szCs w:val="20"/>
        </w:rPr>
        <w:t xml:space="preserve">to v souladu se základními principy stanovenými v této </w:t>
      </w:r>
      <w:r>
        <w:rPr>
          <w:rFonts w:ascii="Tahoma" w:hAnsi="Tahoma" w:cs="Tahoma"/>
          <w:sz w:val="20"/>
          <w:szCs w:val="20"/>
        </w:rPr>
        <w:t>s</w:t>
      </w:r>
      <w:r w:rsidRPr="00506FBF">
        <w:rPr>
          <w:rFonts w:ascii="Tahoma" w:hAnsi="Tahoma" w:cs="Tahoma"/>
          <w:sz w:val="20"/>
          <w:szCs w:val="20"/>
        </w:rPr>
        <w:t>mlouvě.</w:t>
      </w:r>
    </w:p>
    <w:p w14:paraId="12EDF7A6" w14:textId="77777777" w:rsidR="006972A2" w:rsidRPr="00506FBF" w:rsidRDefault="006972A2" w:rsidP="006972A2">
      <w:pPr>
        <w:pStyle w:val="Barevnseznamzvraznn11"/>
        <w:numPr>
          <w:ilvl w:val="0"/>
          <w:numId w:val="8"/>
        </w:numPr>
        <w:spacing w:before="120"/>
        <w:ind w:left="425" w:hanging="425"/>
        <w:contextualSpacing w:val="0"/>
        <w:rPr>
          <w:rFonts w:ascii="Tahoma" w:hAnsi="Tahoma" w:cs="Tahoma"/>
          <w:sz w:val="20"/>
          <w:szCs w:val="20"/>
        </w:rPr>
      </w:pPr>
      <w:r w:rsidRPr="00825169">
        <w:rPr>
          <w:rFonts w:ascii="Tahoma" w:hAnsi="Tahoma" w:cs="Tahoma"/>
          <w:sz w:val="20"/>
          <w:szCs w:val="20"/>
        </w:rPr>
        <w:t>Za účelem získání všech potřebných informací o skutečnostech týkajících se zajišťování dopravní obslužnosti dopravcem na trati podle čl. I</w:t>
      </w:r>
      <w:r>
        <w:rPr>
          <w:rFonts w:ascii="Tahoma" w:hAnsi="Tahoma" w:cs="Tahoma"/>
          <w:sz w:val="20"/>
          <w:szCs w:val="20"/>
        </w:rPr>
        <w:t>II</w:t>
      </w:r>
      <w:r w:rsidRPr="00825169">
        <w:rPr>
          <w:rFonts w:ascii="Tahoma" w:hAnsi="Tahoma" w:cs="Tahoma"/>
          <w:sz w:val="20"/>
          <w:szCs w:val="20"/>
        </w:rPr>
        <w:t xml:space="preserve"> odst. 4 této smlouvy se MSK zavazuje poskytnout OLK části finančního modelu ze smlouvy č. 01310/2023/DSH – konkrétně tzv. „list objednávka“ a „list objednávka 650.“ Obě tyto části dopravce označuje jako své obchodní tajemství. OLK má povinnost o těchto skutečnostech zachovávat mlčenlivost. Toto ustanovení neplatí, pokud je OLK povinen informace o těchto skutečnostech sdělit na základě obecně závazných právních předpisů. MSK je stejnou povinností vázán na základě výše uvedené smlouvy, uzavřené mezi jím a dopravcem.</w:t>
      </w:r>
    </w:p>
    <w:p w14:paraId="4E425347" w14:textId="77777777" w:rsidR="006972A2" w:rsidRPr="008C44AE" w:rsidRDefault="006972A2" w:rsidP="006972A2">
      <w:pPr>
        <w:keepNext/>
        <w:spacing w:before="360"/>
        <w:jc w:val="center"/>
        <w:rPr>
          <w:rFonts w:ascii="Tahoma" w:hAnsi="Tahoma" w:cs="Tahoma"/>
          <w:b/>
        </w:rPr>
      </w:pPr>
      <w:r w:rsidRPr="00483BE7">
        <w:rPr>
          <w:rFonts w:ascii="Tahoma" w:hAnsi="Tahoma" w:cs="Tahoma"/>
          <w:b/>
          <w:bCs/>
        </w:rPr>
        <w:t>VI</w:t>
      </w:r>
      <w:r>
        <w:rPr>
          <w:rFonts w:ascii="Tahoma" w:hAnsi="Tahoma" w:cs="Tahoma"/>
          <w:b/>
          <w:bCs/>
        </w:rPr>
        <w:t>II</w:t>
      </w:r>
      <w:r w:rsidRPr="002C5678">
        <w:rPr>
          <w:rFonts w:ascii="Tahoma" w:hAnsi="Tahoma" w:cs="Tahoma"/>
          <w:b/>
        </w:rPr>
        <w:t>.</w:t>
      </w:r>
      <w:r>
        <w:rPr>
          <w:rFonts w:ascii="Tahoma" w:hAnsi="Tahoma" w:cs="Tahoma"/>
          <w:b/>
        </w:rPr>
        <w:br/>
      </w:r>
      <w:r w:rsidRPr="00E946D7">
        <w:rPr>
          <w:rFonts w:ascii="Tahoma" w:hAnsi="Tahoma" w:cs="Tahoma"/>
          <w:b/>
        </w:rPr>
        <w:t>Výkazy</w:t>
      </w:r>
    </w:p>
    <w:p w14:paraId="61819891" w14:textId="77777777" w:rsidR="006972A2" w:rsidRPr="00A4209D" w:rsidRDefault="006972A2" w:rsidP="006972A2">
      <w:pPr>
        <w:numPr>
          <w:ilvl w:val="0"/>
          <w:numId w:val="9"/>
        </w:numPr>
        <w:shd w:val="clear" w:color="auto" w:fill="FFFFFF"/>
        <w:tabs>
          <w:tab w:val="clear" w:pos="0"/>
        </w:tabs>
        <w:suppressAutoHyphens/>
        <w:spacing w:before="120"/>
        <w:ind w:left="425" w:hanging="425"/>
        <w:jc w:val="both"/>
        <w:rPr>
          <w:rFonts w:ascii="Tahoma" w:eastAsia="SimSun" w:hAnsi="Tahoma" w:cs="Tahoma"/>
          <w:spacing w:val="-1"/>
          <w:lang w:eastAsia="ar-SA"/>
        </w:rPr>
      </w:pPr>
      <w:r>
        <w:rPr>
          <w:rFonts w:ascii="Tahoma" w:eastAsia="SimSun" w:hAnsi="Tahoma" w:cs="Tahoma"/>
          <w:spacing w:val="-1"/>
          <w:lang w:eastAsia="ar-SA"/>
        </w:rPr>
        <w:t xml:space="preserve">Koordinátor ODIS s.r.o. (dále jen „KODIS“) nebo MSK </w:t>
      </w:r>
      <w:r w:rsidRPr="008C44AE">
        <w:rPr>
          <w:rFonts w:ascii="Tahoma" w:eastAsia="SimSun" w:hAnsi="Tahoma" w:cs="Tahoma"/>
          <w:spacing w:val="-1"/>
          <w:lang w:eastAsia="ar-SA"/>
        </w:rPr>
        <w:t>v rámci smlouvy o veřejných službách s dopravcem zajistí</w:t>
      </w:r>
      <w:r>
        <w:rPr>
          <w:rStyle w:val="Odkaznakoment"/>
        </w:rPr>
        <w:t xml:space="preserve"> </w:t>
      </w:r>
      <w:r>
        <w:rPr>
          <w:rFonts w:ascii="Tahoma" w:eastAsia="SimSun" w:hAnsi="Tahoma" w:cs="Tahoma"/>
          <w:spacing w:val="-1"/>
          <w:lang w:eastAsia="ar-SA"/>
        </w:rPr>
        <w:t>ná</w:t>
      </w:r>
      <w:r w:rsidRPr="008C44AE">
        <w:rPr>
          <w:rFonts w:ascii="Tahoma" w:eastAsia="SimSun" w:hAnsi="Tahoma" w:cs="Tahoma"/>
          <w:spacing w:val="-1"/>
          <w:lang w:eastAsia="ar-SA"/>
        </w:rPr>
        <w:t>sledující výkazy a údaje související se</w:t>
      </w:r>
      <w:r>
        <w:rPr>
          <w:rFonts w:ascii="Tahoma" w:eastAsia="SimSun" w:hAnsi="Tahoma" w:cs="Tahoma"/>
          <w:spacing w:val="-1"/>
          <w:lang w:eastAsia="ar-SA"/>
        </w:rPr>
        <w:t> </w:t>
      </w:r>
      <w:r w:rsidRPr="008C44AE">
        <w:rPr>
          <w:rFonts w:ascii="Tahoma" w:eastAsia="SimSun" w:hAnsi="Tahoma" w:cs="Tahoma"/>
          <w:spacing w:val="-1"/>
          <w:lang w:eastAsia="ar-SA"/>
        </w:rPr>
        <w:t xml:space="preserve">zajištěním dopravní obslužnosti území </w:t>
      </w:r>
      <w:r w:rsidRPr="00A4209D">
        <w:rPr>
          <w:rFonts w:ascii="Tahoma" w:eastAsia="SimSun" w:hAnsi="Tahoma" w:cs="Tahoma"/>
          <w:spacing w:val="-1"/>
          <w:lang w:eastAsia="ar-SA"/>
        </w:rPr>
        <w:t>sousedního OLK, a to zejména:</w:t>
      </w:r>
    </w:p>
    <w:p w14:paraId="43C6E158" w14:textId="77777777" w:rsidR="006972A2" w:rsidRPr="00A4209D" w:rsidRDefault="006972A2" w:rsidP="006972A2">
      <w:pPr>
        <w:widowControl w:val="0"/>
        <w:numPr>
          <w:ilvl w:val="1"/>
          <w:numId w:val="9"/>
        </w:numPr>
        <w:shd w:val="clear" w:color="auto" w:fill="FFFFFF"/>
        <w:tabs>
          <w:tab w:val="clear" w:pos="-512"/>
        </w:tabs>
        <w:suppressAutoHyphens/>
        <w:autoSpaceDE w:val="0"/>
        <w:autoSpaceDN w:val="0"/>
        <w:adjustRightInd w:val="0"/>
        <w:spacing w:before="120" w:line="276" w:lineRule="auto"/>
        <w:ind w:left="850" w:hanging="425"/>
        <w:jc w:val="both"/>
        <w:rPr>
          <w:rFonts w:ascii="Tahoma" w:eastAsia="SimSun" w:hAnsi="Tahoma" w:cs="Tahoma"/>
          <w:lang w:eastAsia="ar-SA"/>
        </w:rPr>
      </w:pPr>
      <w:r w:rsidRPr="00A4209D">
        <w:rPr>
          <w:rFonts w:ascii="Tahoma" w:eastAsia="SimSun" w:hAnsi="Tahoma" w:cs="Tahoma"/>
          <w:lang w:eastAsia="ar-SA"/>
        </w:rPr>
        <w:t>List objednávky vozidel konkrétní řady, prostřednictvím níž bude dopravní obslužnost území OLK zajišťována</w:t>
      </w:r>
      <w:r>
        <w:rPr>
          <w:rFonts w:ascii="Tahoma" w:eastAsia="SimSun" w:hAnsi="Tahoma" w:cs="Tahoma"/>
          <w:lang w:eastAsia="ar-SA"/>
        </w:rPr>
        <w:t>,</w:t>
      </w:r>
      <w:r w:rsidRPr="00A4209D">
        <w:rPr>
          <w:rFonts w:ascii="Tahoma" w:eastAsia="SimSun" w:hAnsi="Tahoma" w:cs="Tahoma"/>
          <w:lang w:eastAsia="ar-SA"/>
        </w:rPr>
        <w:t xml:space="preserve"> obsahující údaje jak o počtu daných vozidel, tak o výši rozsahu objednaných výkonů a v neposlední řadě údaj o objednávkové ceně dle přílohy (Finanční model) Smlouvy č. 01310/2023/DSH;</w:t>
      </w:r>
    </w:p>
    <w:p w14:paraId="3FBFD1AC" w14:textId="77777777" w:rsidR="006972A2" w:rsidRPr="00A4209D" w:rsidRDefault="006972A2" w:rsidP="006972A2">
      <w:pPr>
        <w:widowControl w:val="0"/>
        <w:numPr>
          <w:ilvl w:val="1"/>
          <w:numId w:val="9"/>
        </w:numPr>
        <w:shd w:val="clear" w:color="auto" w:fill="FFFFFF"/>
        <w:tabs>
          <w:tab w:val="clear" w:pos="-512"/>
        </w:tabs>
        <w:suppressAutoHyphens/>
        <w:autoSpaceDE w:val="0"/>
        <w:autoSpaceDN w:val="0"/>
        <w:adjustRightInd w:val="0"/>
        <w:spacing w:before="120" w:line="276" w:lineRule="auto"/>
        <w:ind w:left="850" w:hanging="425"/>
        <w:jc w:val="both"/>
        <w:rPr>
          <w:rFonts w:ascii="Tahoma" w:eastAsia="SimSun" w:hAnsi="Tahoma" w:cs="Tahoma"/>
          <w:lang w:eastAsia="ar-SA"/>
        </w:rPr>
      </w:pPr>
      <w:r w:rsidRPr="00A4209D">
        <w:rPr>
          <w:rFonts w:ascii="Tahoma" w:eastAsia="SimSun" w:hAnsi="Tahoma" w:cs="Tahoma"/>
          <w:lang w:eastAsia="ar-SA"/>
        </w:rPr>
        <w:t>Podklady dokládající výpočet výše kompenzace;</w:t>
      </w:r>
    </w:p>
    <w:p w14:paraId="3CDB921F" w14:textId="77777777" w:rsidR="006972A2" w:rsidRPr="0035121C" w:rsidRDefault="006972A2" w:rsidP="006972A2">
      <w:pPr>
        <w:widowControl w:val="0"/>
        <w:numPr>
          <w:ilvl w:val="1"/>
          <w:numId w:val="9"/>
        </w:numPr>
        <w:shd w:val="clear" w:color="auto" w:fill="FFFFFF"/>
        <w:tabs>
          <w:tab w:val="clear" w:pos="-512"/>
        </w:tabs>
        <w:suppressAutoHyphens/>
        <w:autoSpaceDE w:val="0"/>
        <w:autoSpaceDN w:val="0"/>
        <w:adjustRightInd w:val="0"/>
        <w:spacing w:before="120" w:line="276" w:lineRule="auto"/>
        <w:ind w:left="850" w:hanging="425"/>
        <w:jc w:val="both"/>
        <w:rPr>
          <w:rFonts w:ascii="Tahoma" w:eastAsia="SimSun" w:hAnsi="Tahoma" w:cs="Tahoma"/>
          <w:lang w:eastAsia="ar-SA"/>
        </w:rPr>
      </w:pPr>
      <w:r w:rsidRPr="0035121C">
        <w:rPr>
          <w:rFonts w:ascii="Tahoma" w:eastAsia="SimSun" w:hAnsi="Tahoma" w:cs="Tahoma"/>
          <w:lang w:eastAsia="ar-SA"/>
        </w:rPr>
        <w:t>Údaje z průzkumů frekvence cestujících uskutečněných na mezikrajských vlacích, vyžád</w:t>
      </w:r>
      <w:r>
        <w:rPr>
          <w:rFonts w:ascii="Tahoma" w:eastAsia="SimSun" w:hAnsi="Tahoma" w:cs="Tahoma"/>
          <w:lang w:eastAsia="ar-SA"/>
        </w:rPr>
        <w:t>á</w:t>
      </w:r>
      <w:r w:rsidRPr="0035121C">
        <w:rPr>
          <w:rFonts w:ascii="Tahoma" w:eastAsia="SimSun" w:hAnsi="Tahoma" w:cs="Tahoma"/>
          <w:lang w:eastAsia="ar-SA"/>
        </w:rPr>
        <w:t>-li si je OLK;</w:t>
      </w:r>
    </w:p>
    <w:p w14:paraId="4E81728C" w14:textId="77777777" w:rsidR="006972A2" w:rsidRPr="0035121C" w:rsidRDefault="006972A2" w:rsidP="006972A2">
      <w:pPr>
        <w:widowControl w:val="0"/>
        <w:numPr>
          <w:ilvl w:val="1"/>
          <w:numId w:val="9"/>
        </w:numPr>
        <w:shd w:val="clear" w:color="auto" w:fill="FFFFFF"/>
        <w:tabs>
          <w:tab w:val="clear" w:pos="-512"/>
        </w:tabs>
        <w:suppressAutoHyphens/>
        <w:autoSpaceDE w:val="0"/>
        <w:autoSpaceDN w:val="0"/>
        <w:adjustRightInd w:val="0"/>
        <w:spacing w:before="120" w:line="276" w:lineRule="auto"/>
        <w:ind w:left="850" w:hanging="425"/>
        <w:rPr>
          <w:rFonts w:ascii="Tahoma" w:eastAsia="SimSun" w:hAnsi="Tahoma" w:cs="Tahoma"/>
          <w:lang w:eastAsia="ar-SA"/>
        </w:rPr>
      </w:pPr>
      <w:r w:rsidRPr="0035121C">
        <w:rPr>
          <w:rFonts w:ascii="Tahoma" w:eastAsia="SimSun" w:hAnsi="Tahoma" w:cs="Tahoma"/>
          <w:lang w:eastAsia="ar-SA"/>
        </w:rPr>
        <w:t>Výkazy uskutečněných dopravních výkonů</w:t>
      </w:r>
      <w:r>
        <w:rPr>
          <w:rFonts w:ascii="Tahoma" w:eastAsia="SimSun" w:hAnsi="Tahoma" w:cs="Tahoma"/>
          <w:lang w:eastAsia="ar-SA"/>
        </w:rPr>
        <w:t>.</w:t>
      </w:r>
    </w:p>
    <w:p w14:paraId="5714430B" w14:textId="77777777" w:rsidR="006972A2" w:rsidRPr="008C44AE" w:rsidRDefault="006972A2" w:rsidP="006972A2">
      <w:pPr>
        <w:keepNext/>
        <w:spacing w:before="360"/>
        <w:jc w:val="center"/>
        <w:rPr>
          <w:rFonts w:ascii="Tahoma" w:eastAsia="SimSun" w:hAnsi="Tahoma" w:cs="Tahoma"/>
          <w:b/>
          <w:lang w:eastAsia="ar-SA"/>
        </w:rPr>
      </w:pPr>
      <w:r w:rsidRPr="00071D91">
        <w:rPr>
          <w:rFonts w:ascii="Tahoma" w:hAnsi="Tahoma" w:cs="Tahoma"/>
          <w:b/>
          <w:bCs/>
        </w:rPr>
        <w:t>I</w:t>
      </w:r>
      <w:r>
        <w:rPr>
          <w:rFonts w:ascii="Tahoma" w:hAnsi="Tahoma" w:cs="Tahoma"/>
          <w:b/>
          <w:bCs/>
        </w:rPr>
        <w:t>X</w:t>
      </w:r>
      <w:r w:rsidRPr="008C44AE">
        <w:rPr>
          <w:rFonts w:ascii="Tahoma" w:eastAsia="SimSun" w:hAnsi="Tahoma" w:cs="Tahoma"/>
          <w:b/>
          <w:lang w:eastAsia="ar-SA"/>
        </w:rPr>
        <w:t>.</w:t>
      </w:r>
      <w:r>
        <w:rPr>
          <w:rFonts w:ascii="Tahoma" w:eastAsia="SimSun" w:hAnsi="Tahoma" w:cs="Tahoma"/>
          <w:b/>
          <w:lang w:eastAsia="ar-SA"/>
        </w:rPr>
        <w:br/>
      </w:r>
      <w:r w:rsidRPr="008C44AE">
        <w:rPr>
          <w:rFonts w:ascii="Tahoma" w:eastAsia="SimSun" w:hAnsi="Tahoma" w:cs="Tahoma"/>
          <w:b/>
          <w:lang w:eastAsia="ar-SA"/>
        </w:rPr>
        <w:t>Platební podmínky</w:t>
      </w:r>
    </w:p>
    <w:p w14:paraId="3F5CE333" w14:textId="77777777" w:rsidR="006972A2" w:rsidRPr="002C5678" w:rsidRDefault="006972A2" w:rsidP="006972A2">
      <w:pPr>
        <w:numPr>
          <w:ilvl w:val="0"/>
          <w:numId w:val="10"/>
        </w:numPr>
        <w:shd w:val="clear" w:color="auto" w:fill="FFFFFF"/>
        <w:tabs>
          <w:tab w:val="clear" w:pos="0"/>
        </w:tabs>
        <w:suppressAutoHyphens/>
        <w:spacing w:before="120" w:line="276" w:lineRule="auto"/>
        <w:ind w:left="425" w:hanging="425"/>
        <w:jc w:val="both"/>
        <w:rPr>
          <w:rFonts w:ascii="Tahoma" w:eastAsia="SimSun" w:hAnsi="Tahoma" w:cs="Tahoma"/>
          <w:spacing w:val="-1"/>
          <w:lang w:eastAsia="ar-SA"/>
        </w:rPr>
      </w:pPr>
      <w:r w:rsidRPr="002C5678">
        <w:rPr>
          <w:rFonts w:ascii="Tahoma" w:eastAsia="SimSun" w:hAnsi="Tahoma" w:cs="Tahoma"/>
          <w:spacing w:val="-1"/>
          <w:lang w:eastAsia="ar-SA"/>
        </w:rPr>
        <w:t>OLK se zavazuje uhradit zálohovou platbu na finanční příspěvek vždy nejpozději do 30. 9. příslušného kalendářního roku, v němž je dopravní obslužnost zajišťována,</w:t>
      </w:r>
      <w:r>
        <w:rPr>
          <w:rFonts w:ascii="Tahoma" w:eastAsia="SimSun" w:hAnsi="Tahoma" w:cs="Tahoma"/>
          <w:spacing w:val="-1"/>
          <w:lang w:eastAsia="ar-SA"/>
        </w:rPr>
        <w:t xml:space="preserve"> </w:t>
      </w:r>
      <w:r w:rsidRPr="002C5678">
        <w:rPr>
          <w:rFonts w:ascii="Tahoma" w:eastAsia="SimSun" w:hAnsi="Tahoma" w:cs="Tahoma"/>
          <w:spacing w:val="-1"/>
          <w:lang w:eastAsia="ar-SA"/>
        </w:rPr>
        <w:t>ve výši stanovené dle</w:t>
      </w:r>
      <w:r>
        <w:rPr>
          <w:rFonts w:ascii="Tahoma" w:eastAsia="SimSun" w:hAnsi="Tahoma" w:cs="Tahoma"/>
          <w:spacing w:val="-1"/>
          <w:lang w:eastAsia="ar-SA"/>
        </w:rPr>
        <w:t> </w:t>
      </w:r>
      <w:r w:rsidRPr="002C5678">
        <w:rPr>
          <w:rFonts w:ascii="Tahoma" w:eastAsia="SimSun" w:hAnsi="Tahoma" w:cs="Tahoma"/>
          <w:spacing w:val="-1"/>
          <w:lang w:eastAsia="ar-SA"/>
        </w:rPr>
        <w:t>čl.</w:t>
      </w:r>
      <w:r>
        <w:rPr>
          <w:rFonts w:ascii="Tahoma" w:eastAsia="SimSun" w:hAnsi="Tahoma" w:cs="Tahoma"/>
          <w:spacing w:val="-1"/>
          <w:lang w:eastAsia="ar-SA"/>
        </w:rPr>
        <w:t> </w:t>
      </w:r>
      <w:r w:rsidRPr="002C5678">
        <w:rPr>
          <w:rFonts w:ascii="Tahoma" w:eastAsia="SimSun" w:hAnsi="Tahoma" w:cs="Tahoma"/>
          <w:spacing w:val="-1"/>
          <w:lang w:eastAsia="ar-SA"/>
        </w:rPr>
        <w:t>V</w:t>
      </w:r>
      <w:r>
        <w:rPr>
          <w:rFonts w:ascii="Tahoma" w:eastAsia="SimSun" w:hAnsi="Tahoma" w:cs="Tahoma"/>
          <w:spacing w:val="-1"/>
          <w:lang w:eastAsia="ar-SA"/>
        </w:rPr>
        <w:t>I</w:t>
      </w:r>
      <w:r w:rsidRPr="002C5678">
        <w:rPr>
          <w:rFonts w:ascii="Tahoma" w:eastAsia="SimSun" w:hAnsi="Tahoma" w:cs="Tahoma"/>
          <w:spacing w:val="-1"/>
          <w:lang w:eastAsia="ar-SA"/>
        </w:rPr>
        <w:t xml:space="preserve"> této smlouvy.</w:t>
      </w:r>
    </w:p>
    <w:p w14:paraId="6984EC13" w14:textId="77777777" w:rsidR="006972A2" w:rsidRPr="00DD5C3B" w:rsidRDefault="006972A2" w:rsidP="006972A2">
      <w:pPr>
        <w:numPr>
          <w:ilvl w:val="0"/>
          <w:numId w:val="10"/>
        </w:numPr>
        <w:shd w:val="clear" w:color="auto" w:fill="FFFFFF"/>
        <w:tabs>
          <w:tab w:val="clear" w:pos="0"/>
        </w:tabs>
        <w:suppressAutoHyphens/>
        <w:spacing w:before="120" w:line="276" w:lineRule="auto"/>
        <w:ind w:left="425" w:hanging="425"/>
        <w:jc w:val="both"/>
        <w:rPr>
          <w:rFonts w:ascii="Tahoma" w:eastAsia="SimSun" w:hAnsi="Tahoma" w:cs="Tahoma"/>
          <w:spacing w:val="-1"/>
          <w:lang w:eastAsia="ar-SA"/>
        </w:rPr>
      </w:pPr>
      <w:r w:rsidRPr="00DD5C3B">
        <w:rPr>
          <w:rFonts w:ascii="Tahoma" w:eastAsia="SimSun" w:hAnsi="Tahoma" w:cs="Tahoma"/>
          <w:spacing w:val="-1"/>
          <w:lang w:eastAsia="ar-SA"/>
        </w:rPr>
        <w:t xml:space="preserve">V případě, že by skutečná kompenzace vykázaná dopravcem překročila výši </w:t>
      </w:r>
      <w:r>
        <w:rPr>
          <w:rFonts w:ascii="Tahoma" w:eastAsia="SimSun" w:hAnsi="Tahoma" w:cs="Tahoma"/>
          <w:spacing w:val="-1"/>
          <w:lang w:eastAsia="ar-SA"/>
        </w:rPr>
        <w:t xml:space="preserve">zálohové </w:t>
      </w:r>
      <w:r w:rsidRPr="00DD5C3B">
        <w:rPr>
          <w:rFonts w:ascii="Tahoma" w:eastAsia="SimSun" w:hAnsi="Tahoma" w:cs="Tahoma"/>
          <w:spacing w:val="-1"/>
          <w:lang w:eastAsia="ar-SA"/>
        </w:rPr>
        <w:t>platby vypočtenou dle čl.</w:t>
      </w:r>
      <w:r>
        <w:rPr>
          <w:rFonts w:ascii="Tahoma" w:eastAsia="SimSun" w:hAnsi="Tahoma" w:cs="Tahoma"/>
          <w:spacing w:val="-1"/>
          <w:lang w:eastAsia="ar-SA"/>
        </w:rPr>
        <w:t> </w:t>
      </w:r>
      <w:r w:rsidRPr="00DD5C3B">
        <w:rPr>
          <w:rFonts w:ascii="Tahoma" w:eastAsia="SimSun" w:hAnsi="Tahoma" w:cs="Tahoma"/>
          <w:spacing w:val="-1"/>
          <w:lang w:eastAsia="ar-SA"/>
        </w:rPr>
        <w:t>V</w:t>
      </w:r>
      <w:r>
        <w:rPr>
          <w:rFonts w:ascii="Tahoma" w:eastAsia="SimSun" w:hAnsi="Tahoma" w:cs="Tahoma"/>
          <w:spacing w:val="-1"/>
          <w:lang w:eastAsia="ar-SA"/>
        </w:rPr>
        <w:t>I</w:t>
      </w:r>
      <w:r w:rsidRPr="00DD5C3B">
        <w:rPr>
          <w:rFonts w:ascii="Tahoma" w:eastAsia="SimSun" w:hAnsi="Tahoma" w:cs="Tahoma"/>
          <w:spacing w:val="-1"/>
          <w:lang w:eastAsia="ar-SA"/>
        </w:rPr>
        <w:t xml:space="preserve"> této smlouvy, jdou náklady na kompenzaci dopravc</w:t>
      </w:r>
      <w:r>
        <w:rPr>
          <w:rFonts w:ascii="Tahoma" w:eastAsia="SimSun" w:hAnsi="Tahoma" w:cs="Tahoma"/>
          <w:spacing w:val="-1"/>
          <w:lang w:eastAsia="ar-SA"/>
        </w:rPr>
        <w:t>i</w:t>
      </w:r>
      <w:r w:rsidRPr="00DD5C3B">
        <w:rPr>
          <w:rFonts w:ascii="Tahoma" w:eastAsia="SimSun" w:hAnsi="Tahoma" w:cs="Tahoma"/>
          <w:spacing w:val="-1"/>
          <w:lang w:eastAsia="ar-SA"/>
        </w:rPr>
        <w:t xml:space="preserve"> přesahující výši zaplacené platby na vrub MSK, který uzavřel s dopravcem smlouvu o veřejných službách, s výjimkou případů uvedených v článku V</w:t>
      </w:r>
      <w:r>
        <w:rPr>
          <w:rFonts w:ascii="Tahoma" w:eastAsia="SimSun" w:hAnsi="Tahoma" w:cs="Tahoma"/>
          <w:spacing w:val="-1"/>
          <w:lang w:eastAsia="ar-SA"/>
        </w:rPr>
        <w:t>I</w:t>
      </w:r>
      <w:r w:rsidRPr="00DD5C3B">
        <w:rPr>
          <w:rFonts w:ascii="Tahoma" w:eastAsia="SimSun" w:hAnsi="Tahoma" w:cs="Tahoma"/>
          <w:spacing w:val="-1"/>
          <w:lang w:eastAsia="ar-SA"/>
        </w:rPr>
        <w:t xml:space="preserve"> odst. </w:t>
      </w:r>
      <w:r>
        <w:rPr>
          <w:rFonts w:ascii="Tahoma" w:eastAsia="SimSun" w:hAnsi="Tahoma" w:cs="Tahoma"/>
          <w:spacing w:val="-1"/>
          <w:lang w:eastAsia="ar-SA"/>
        </w:rPr>
        <w:t>4</w:t>
      </w:r>
      <w:r w:rsidRPr="00DD5C3B">
        <w:rPr>
          <w:rFonts w:ascii="Tahoma" w:eastAsia="SimSun" w:hAnsi="Tahoma" w:cs="Tahoma"/>
          <w:spacing w:val="-1"/>
          <w:lang w:eastAsia="ar-SA"/>
        </w:rPr>
        <w:t xml:space="preserve"> této smlouvy.</w:t>
      </w:r>
    </w:p>
    <w:p w14:paraId="2B6178DC" w14:textId="3313A87B" w:rsidR="00664494" w:rsidRDefault="006972A2" w:rsidP="006972A2">
      <w:pPr>
        <w:numPr>
          <w:ilvl w:val="0"/>
          <w:numId w:val="10"/>
        </w:numPr>
        <w:shd w:val="clear" w:color="auto" w:fill="FFFFFF"/>
        <w:tabs>
          <w:tab w:val="clear" w:pos="0"/>
        </w:tabs>
        <w:suppressAutoHyphens/>
        <w:spacing w:before="120" w:line="276" w:lineRule="auto"/>
        <w:ind w:left="425" w:hanging="425"/>
        <w:jc w:val="both"/>
        <w:rPr>
          <w:rFonts w:ascii="Tahoma" w:eastAsia="SimSun" w:hAnsi="Tahoma" w:cs="Tahoma"/>
          <w:spacing w:val="-1"/>
          <w:lang w:eastAsia="ar-SA"/>
        </w:rPr>
      </w:pPr>
      <w:r w:rsidRPr="0033106B">
        <w:rPr>
          <w:rFonts w:ascii="Tahoma" w:eastAsia="SimSun" w:hAnsi="Tahoma" w:cs="Tahoma"/>
          <w:spacing w:val="-1"/>
          <w:lang w:eastAsia="ar-SA"/>
        </w:rPr>
        <w:t xml:space="preserve">V případě, že by skutečná kompenzace vykázaná dopravcem byla nižší než </w:t>
      </w:r>
      <w:r>
        <w:rPr>
          <w:rFonts w:ascii="Tahoma" w:eastAsia="SimSun" w:hAnsi="Tahoma" w:cs="Tahoma"/>
          <w:spacing w:val="-1"/>
          <w:lang w:eastAsia="ar-SA"/>
        </w:rPr>
        <w:t>zálohová platba</w:t>
      </w:r>
      <w:r w:rsidRPr="0033106B">
        <w:rPr>
          <w:rFonts w:ascii="Tahoma" w:eastAsia="SimSun" w:hAnsi="Tahoma" w:cs="Tahoma"/>
          <w:spacing w:val="-1"/>
          <w:lang w:eastAsia="ar-SA"/>
        </w:rPr>
        <w:t xml:space="preserve"> vypočtená dle čl. V</w:t>
      </w:r>
      <w:r>
        <w:rPr>
          <w:rFonts w:ascii="Tahoma" w:eastAsia="SimSun" w:hAnsi="Tahoma" w:cs="Tahoma"/>
          <w:spacing w:val="-1"/>
          <w:lang w:eastAsia="ar-SA"/>
        </w:rPr>
        <w:t>I</w:t>
      </w:r>
      <w:r w:rsidRPr="0033106B">
        <w:rPr>
          <w:rFonts w:ascii="Tahoma" w:eastAsia="SimSun" w:hAnsi="Tahoma" w:cs="Tahoma"/>
          <w:spacing w:val="-1"/>
          <w:lang w:eastAsia="ar-SA"/>
        </w:rPr>
        <w:t xml:space="preserve"> této smlouvy, je MSK, který uzavřel s dopravcem smlouvu o veřejných službách, povinen přeplatek vrátit OLK, který na dopravní obslužnost</w:t>
      </w:r>
      <w:r>
        <w:rPr>
          <w:rFonts w:ascii="Tahoma" w:eastAsia="SimSun" w:hAnsi="Tahoma" w:cs="Tahoma"/>
          <w:spacing w:val="-1"/>
          <w:lang w:eastAsia="ar-SA"/>
        </w:rPr>
        <w:t xml:space="preserve"> úseku na trati č. 271</w:t>
      </w:r>
      <w:r w:rsidRPr="0033106B">
        <w:rPr>
          <w:rFonts w:ascii="Tahoma" w:eastAsia="SimSun" w:hAnsi="Tahoma" w:cs="Tahoma"/>
          <w:spacing w:val="-1"/>
          <w:lang w:eastAsia="ar-SA"/>
        </w:rPr>
        <w:t xml:space="preserve"> přispívá, a to do 30. 9. následujícího kalendářního roku.</w:t>
      </w:r>
    </w:p>
    <w:p w14:paraId="129C18BB" w14:textId="77777777" w:rsidR="00FF47C1" w:rsidRDefault="00FF47C1">
      <w:pPr>
        <w:spacing w:after="160" w:line="259" w:lineRule="auto"/>
        <w:rPr>
          <w:rFonts w:ascii="Tahoma" w:eastAsia="SimSun" w:hAnsi="Tahoma" w:cs="Tahoma"/>
          <w:spacing w:val="-1"/>
          <w:lang w:eastAsia="ar-SA"/>
        </w:rPr>
        <w:sectPr w:rsidR="00FF47C1" w:rsidSect="00BB1C0B">
          <w:footerReference w:type="default" r:id="rId17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</w:p>
    <w:p w14:paraId="55664F3C" w14:textId="77777777" w:rsidR="006972A2" w:rsidRDefault="006972A2" w:rsidP="006972A2">
      <w:pPr>
        <w:numPr>
          <w:ilvl w:val="0"/>
          <w:numId w:val="10"/>
        </w:numPr>
        <w:shd w:val="clear" w:color="auto" w:fill="FFFFFF"/>
        <w:tabs>
          <w:tab w:val="clear" w:pos="0"/>
        </w:tabs>
        <w:suppressAutoHyphens/>
        <w:spacing w:before="120" w:line="276" w:lineRule="auto"/>
        <w:ind w:left="425" w:hanging="425"/>
        <w:jc w:val="both"/>
        <w:rPr>
          <w:rFonts w:ascii="Tahoma" w:eastAsia="SimSun" w:hAnsi="Tahoma" w:cs="Tahoma"/>
          <w:spacing w:val="-1"/>
          <w:lang w:eastAsia="ar-SA"/>
        </w:rPr>
      </w:pPr>
      <w:r w:rsidRPr="008C44AE">
        <w:rPr>
          <w:rFonts w:ascii="Tahoma" w:eastAsia="SimSun" w:hAnsi="Tahoma" w:cs="Tahoma"/>
          <w:spacing w:val="-1"/>
          <w:lang w:eastAsia="ar-SA"/>
        </w:rPr>
        <w:lastRenderedPageBreak/>
        <w:t>Vyúčtování skutečné kompenzace pro účely odst. 2</w:t>
      </w:r>
      <w:r>
        <w:rPr>
          <w:rFonts w:ascii="Tahoma" w:eastAsia="SimSun" w:hAnsi="Tahoma" w:cs="Tahoma"/>
          <w:spacing w:val="-1"/>
          <w:lang w:eastAsia="ar-SA"/>
        </w:rPr>
        <w:t xml:space="preserve"> a </w:t>
      </w:r>
      <w:r w:rsidRPr="008C44AE">
        <w:rPr>
          <w:rFonts w:ascii="Tahoma" w:eastAsia="SimSun" w:hAnsi="Tahoma" w:cs="Tahoma"/>
          <w:spacing w:val="-1"/>
          <w:lang w:eastAsia="ar-SA"/>
        </w:rPr>
        <w:t xml:space="preserve">3 tohoto článku </w:t>
      </w:r>
      <w:r>
        <w:rPr>
          <w:rFonts w:ascii="Tahoma" w:eastAsia="SimSun" w:hAnsi="Tahoma" w:cs="Tahoma"/>
          <w:spacing w:val="-1"/>
          <w:lang w:eastAsia="ar-SA"/>
        </w:rPr>
        <w:t>je MSK povinen OLK</w:t>
      </w:r>
      <w:r w:rsidRPr="008C44AE">
        <w:rPr>
          <w:rFonts w:ascii="Tahoma" w:eastAsia="SimSun" w:hAnsi="Tahoma" w:cs="Tahoma"/>
          <w:spacing w:val="-1"/>
          <w:lang w:eastAsia="ar-SA"/>
        </w:rPr>
        <w:t xml:space="preserve"> poskytnout</w:t>
      </w:r>
      <w:r>
        <w:rPr>
          <w:rFonts w:ascii="Tahoma" w:eastAsia="SimSun" w:hAnsi="Tahoma" w:cs="Tahoma"/>
          <w:spacing w:val="-1"/>
          <w:lang w:eastAsia="ar-SA"/>
        </w:rPr>
        <w:t xml:space="preserve"> v elektronické </w:t>
      </w:r>
      <w:r w:rsidRPr="002C5678">
        <w:rPr>
          <w:rFonts w:ascii="Tahoma" w:eastAsia="SimSun" w:hAnsi="Tahoma" w:cs="Tahoma"/>
          <w:spacing w:val="-1"/>
          <w:lang w:eastAsia="ar-SA"/>
        </w:rPr>
        <w:t>podobě do 31. 7. následujícího kalendářního roku.</w:t>
      </w:r>
    </w:p>
    <w:p w14:paraId="50FA9D4B" w14:textId="77777777" w:rsidR="006972A2" w:rsidRDefault="006972A2" w:rsidP="006972A2">
      <w:pPr>
        <w:numPr>
          <w:ilvl w:val="0"/>
          <w:numId w:val="10"/>
        </w:numPr>
        <w:shd w:val="clear" w:color="auto" w:fill="FFFFFF"/>
        <w:tabs>
          <w:tab w:val="clear" w:pos="0"/>
        </w:tabs>
        <w:suppressAutoHyphens/>
        <w:spacing w:before="120" w:line="276" w:lineRule="auto"/>
        <w:ind w:left="425" w:hanging="425"/>
        <w:jc w:val="both"/>
        <w:rPr>
          <w:rFonts w:ascii="Tahoma" w:eastAsia="SimSun" w:hAnsi="Tahoma" w:cs="Tahoma"/>
          <w:spacing w:val="-1"/>
          <w:lang w:eastAsia="ar-SA"/>
        </w:rPr>
      </w:pPr>
      <w:r>
        <w:rPr>
          <w:rFonts w:ascii="Tahoma" w:eastAsia="SimSun" w:hAnsi="Tahoma" w:cs="Tahoma"/>
          <w:spacing w:val="-1"/>
          <w:lang w:eastAsia="ar-SA"/>
        </w:rPr>
        <w:t>OLK se zavazuje poskytnout MSK zálohovou platbu na finanční příspěvek převodem na účet MSK s veškerými identifikátory jednotlivé platby:</w:t>
      </w:r>
    </w:p>
    <w:p w14:paraId="397120AF" w14:textId="77777777" w:rsidR="006972A2" w:rsidRDefault="006972A2" w:rsidP="006972A2">
      <w:pPr>
        <w:shd w:val="clear" w:color="auto" w:fill="FFFFFF"/>
        <w:tabs>
          <w:tab w:val="left" w:pos="2268"/>
        </w:tabs>
        <w:suppressAutoHyphens/>
        <w:spacing w:before="120" w:line="276" w:lineRule="auto"/>
        <w:ind w:left="425"/>
        <w:jc w:val="both"/>
        <w:rPr>
          <w:rFonts w:ascii="Tahoma" w:eastAsia="SimSun" w:hAnsi="Tahoma" w:cs="Tahoma"/>
          <w:spacing w:val="-1"/>
          <w:lang w:eastAsia="ar-SA"/>
        </w:rPr>
      </w:pPr>
      <w:r>
        <w:rPr>
          <w:rFonts w:ascii="Tahoma" w:eastAsia="SimSun" w:hAnsi="Tahoma" w:cs="Tahoma"/>
          <w:spacing w:val="-1"/>
          <w:lang w:eastAsia="ar-SA"/>
        </w:rPr>
        <w:t>bankovní spojení:</w:t>
      </w:r>
      <w:r>
        <w:rPr>
          <w:rFonts w:ascii="Tahoma" w:eastAsia="SimSun" w:hAnsi="Tahoma" w:cs="Tahoma"/>
          <w:spacing w:val="-1"/>
          <w:lang w:eastAsia="ar-SA"/>
        </w:rPr>
        <w:tab/>
        <w:t>Česká spořitelna, a.s.</w:t>
      </w:r>
    </w:p>
    <w:p w14:paraId="43FFBCA1" w14:textId="77777777" w:rsidR="006972A2" w:rsidRDefault="006972A2" w:rsidP="006972A2">
      <w:pPr>
        <w:shd w:val="clear" w:color="auto" w:fill="FFFFFF"/>
        <w:tabs>
          <w:tab w:val="left" w:pos="2268"/>
        </w:tabs>
        <w:suppressAutoHyphens/>
        <w:spacing w:before="120" w:line="276" w:lineRule="auto"/>
        <w:ind w:left="425"/>
        <w:jc w:val="both"/>
        <w:rPr>
          <w:rFonts w:ascii="Tahoma" w:eastAsia="SimSun" w:hAnsi="Tahoma" w:cs="Tahoma"/>
          <w:spacing w:val="-1"/>
          <w:lang w:eastAsia="ar-SA"/>
        </w:rPr>
      </w:pPr>
      <w:r>
        <w:rPr>
          <w:rFonts w:ascii="Tahoma" w:eastAsia="SimSun" w:hAnsi="Tahoma" w:cs="Tahoma"/>
          <w:spacing w:val="-1"/>
          <w:lang w:eastAsia="ar-SA"/>
        </w:rPr>
        <w:t>číslo účtu:</w:t>
      </w:r>
      <w:r>
        <w:rPr>
          <w:rFonts w:ascii="Tahoma" w:eastAsia="SimSun" w:hAnsi="Tahoma" w:cs="Tahoma"/>
          <w:spacing w:val="-1"/>
          <w:lang w:eastAsia="ar-SA"/>
        </w:rPr>
        <w:tab/>
        <w:t>330181-1650676349/0800</w:t>
      </w:r>
    </w:p>
    <w:p w14:paraId="44F44B46" w14:textId="77777777" w:rsidR="006972A2" w:rsidRPr="008C44AE" w:rsidRDefault="006972A2" w:rsidP="006972A2">
      <w:pPr>
        <w:shd w:val="clear" w:color="auto" w:fill="FFFFFF"/>
        <w:tabs>
          <w:tab w:val="left" w:pos="2268"/>
        </w:tabs>
        <w:suppressAutoHyphens/>
        <w:spacing w:before="120" w:line="276" w:lineRule="auto"/>
        <w:ind w:left="425"/>
        <w:jc w:val="both"/>
        <w:rPr>
          <w:rFonts w:ascii="Tahoma" w:eastAsia="SimSun" w:hAnsi="Tahoma" w:cs="Tahoma"/>
          <w:spacing w:val="-1"/>
          <w:lang w:eastAsia="ar-SA"/>
        </w:rPr>
      </w:pPr>
      <w:r>
        <w:rPr>
          <w:rFonts w:ascii="Tahoma" w:eastAsia="SimSun" w:hAnsi="Tahoma" w:cs="Tahoma"/>
          <w:spacing w:val="-1"/>
          <w:lang w:eastAsia="ar-SA"/>
        </w:rPr>
        <w:t>variabilní symbol:</w:t>
      </w:r>
      <w:r>
        <w:rPr>
          <w:rFonts w:ascii="Tahoma" w:eastAsia="SimSun" w:hAnsi="Tahoma" w:cs="Tahoma"/>
          <w:spacing w:val="-1"/>
          <w:lang w:eastAsia="ar-SA"/>
        </w:rPr>
        <w:tab/>
        <w:t>IČO KIDSOK</w:t>
      </w:r>
    </w:p>
    <w:p w14:paraId="6AF88DA6" w14:textId="77777777" w:rsidR="006972A2" w:rsidRPr="008C44AE" w:rsidRDefault="006972A2" w:rsidP="006972A2">
      <w:pPr>
        <w:keepNext/>
        <w:spacing w:before="360"/>
        <w:jc w:val="center"/>
        <w:rPr>
          <w:rFonts w:ascii="Tahoma" w:eastAsia="SimSun" w:hAnsi="Tahoma" w:cs="Tahoma"/>
          <w:b/>
          <w:lang w:eastAsia="ar-SA"/>
        </w:rPr>
      </w:pPr>
      <w:r>
        <w:rPr>
          <w:rFonts w:ascii="Tahoma" w:hAnsi="Tahoma" w:cs="Tahoma"/>
          <w:b/>
          <w:bCs/>
        </w:rPr>
        <w:t>X</w:t>
      </w:r>
      <w:r w:rsidRPr="008C44AE">
        <w:rPr>
          <w:rFonts w:ascii="Tahoma" w:eastAsia="SimSun" w:hAnsi="Tahoma" w:cs="Tahoma"/>
          <w:b/>
          <w:lang w:eastAsia="ar-SA"/>
        </w:rPr>
        <w:t>.</w:t>
      </w:r>
      <w:r>
        <w:rPr>
          <w:rFonts w:ascii="Tahoma" w:eastAsia="SimSun" w:hAnsi="Tahoma" w:cs="Tahoma"/>
          <w:b/>
          <w:lang w:eastAsia="ar-SA"/>
        </w:rPr>
        <w:br/>
      </w:r>
      <w:r w:rsidRPr="008C44AE">
        <w:rPr>
          <w:rFonts w:ascii="Tahoma" w:eastAsia="SimSun" w:hAnsi="Tahoma" w:cs="Tahoma"/>
          <w:b/>
          <w:lang w:eastAsia="ar-SA"/>
        </w:rPr>
        <w:t>Trvání a ukončení smlouvy</w:t>
      </w:r>
    </w:p>
    <w:p w14:paraId="5C5F159C" w14:textId="77777777" w:rsidR="006972A2" w:rsidRPr="008C44AE" w:rsidRDefault="006972A2" w:rsidP="006972A2">
      <w:pPr>
        <w:numPr>
          <w:ilvl w:val="0"/>
          <w:numId w:val="12"/>
        </w:numPr>
        <w:shd w:val="clear" w:color="auto" w:fill="FFFFFF"/>
        <w:tabs>
          <w:tab w:val="clear" w:pos="0"/>
        </w:tabs>
        <w:suppressAutoHyphens/>
        <w:spacing w:before="120" w:line="276" w:lineRule="auto"/>
        <w:ind w:left="425" w:hanging="425"/>
        <w:jc w:val="both"/>
        <w:rPr>
          <w:rFonts w:ascii="Tahoma" w:eastAsia="SimSun" w:hAnsi="Tahoma" w:cs="Tahoma"/>
          <w:spacing w:val="-1"/>
          <w:lang w:eastAsia="ar-SA"/>
        </w:rPr>
      </w:pPr>
      <w:r w:rsidRPr="008C44AE">
        <w:rPr>
          <w:rFonts w:ascii="Tahoma" w:eastAsia="SimSun" w:hAnsi="Tahoma" w:cs="Tahoma"/>
          <w:spacing w:val="-1"/>
          <w:lang w:eastAsia="ar-SA"/>
        </w:rPr>
        <w:t xml:space="preserve">Tato </w:t>
      </w:r>
      <w:r>
        <w:rPr>
          <w:rFonts w:ascii="Tahoma" w:eastAsia="SimSun" w:hAnsi="Tahoma" w:cs="Tahoma"/>
          <w:spacing w:val="-1"/>
          <w:lang w:eastAsia="ar-SA"/>
        </w:rPr>
        <w:t>s</w:t>
      </w:r>
      <w:r w:rsidRPr="008C44AE">
        <w:rPr>
          <w:rFonts w:ascii="Tahoma" w:eastAsia="SimSun" w:hAnsi="Tahoma" w:cs="Tahoma"/>
          <w:spacing w:val="-1"/>
          <w:lang w:eastAsia="ar-SA"/>
        </w:rPr>
        <w:t>mlouva se uzavírá na dobu určitou</w:t>
      </w:r>
      <w:r>
        <w:rPr>
          <w:rFonts w:ascii="Tahoma" w:eastAsia="SimSun" w:hAnsi="Tahoma" w:cs="Tahoma"/>
          <w:spacing w:val="-1"/>
          <w:lang w:eastAsia="ar-SA"/>
        </w:rPr>
        <w:t xml:space="preserve">, a to </w:t>
      </w:r>
      <w:r w:rsidRPr="00DD5C3B">
        <w:rPr>
          <w:rFonts w:ascii="Tahoma" w:eastAsia="SimSun" w:hAnsi="Tahoma" w:cs="Tahoma"/>
          <w:spacing w:val="-1"/>
          <w:lang w:eastAsia="ar-SA"/>
        </w:rPr>
        <w:t>od 10. 12. 2023</w:t>
      </w:r>
      <w:r>
        <w:rPr>
          <w:rFonts w:ascii="Tahoma" w:eastAsia="SimSun" w:hAnsi="Tahoma" w:cs="Tahoma"/>
          <w:spacing w:val="-1"/>
          <w:lang w:eastAsia="ar-SA"/>
        </w:rPr>
        <w:t xml:space="preserve"> do dne předcházejícího termínu celostátní změny jízdních řádů v prosinci 2033.</w:t>
      </w:r>
    </w:p>
    <w:p w14:paraId="46CCE8B3" w14:textId="77777777" w:rsidR="006972A2" w:rsidRPr="008C44AE" w:rsidRDefault="006972A2" w:rsidP="006972A2">
      <w:pPr>
        <w:numPr>
          <w:ilvl w:val="0"/>
          <w:numId w:val="12"/>
        </w:numPr>
        <w:shd w:val="clear" w:color="auto" w:fill="FFFFFF"/>
        <w:tabs>
          <w:tab w:val="clear" w:pos="0"/>
        </w:tabs>
        <w:suppressAutoHyphens/>
        <w:spacing w:before="120" w:line="276" w:lineRule="auto"/>
        <w:ind w:left="425" w:hanging="425"/>
        <w:jc w:val="both"/>
        <w:rPr>
          <w:rFonts w:ascii="Tahoma" w:eastAsia="SimSun" w:hAnsi="Tahoma" w:cs="Tahoma"/>
          <w:spacing w:val="-1"/>
          <w:lang w:eastAsia="ar-SA"/>
        </w:rPr>
      </w:pPr>
      <w:r w:rsidRPr="008C44AE">
        <w:rPr>
          <w:rFonts w:ascii="Tahoma" w:eastAsia="SimSun" w:hAnsi="Tahoma" w:cs="Tahoma"/>
          <w:spacing w:val="-1"/>
          <w:lang w:eastAsia="ar-SA"/>
        </w:rPr>
        <w:t xml:space="preserve">Tato </w:t>
      </w:r>
      <w:r>
        <w:rPr>
          <w:rFonts w:ascii="Tahoma" w:eastAsia="SimSun" w:hAnsi="Tahoma" w:cs="Tahoma"/>
          <w:spacing w:val="-1"/>
          <w:lang w:eastAsia="ar-SA"/>
        </w:rPr>
        <w:t>s</w:t>
      </w:r>
      <w:r w:rsidRPr="008C44AE">
        <w:rPr>
          <w:rFonts w:ascii="Tahoma" w:eastAsia="SimSun" w:hAnsi="Tahoma" w:cs="Tahoma"/>
          <w:spacing w:val="-1"/>
          <w:lang w:eastAsia="ar-SA"/>
        </w:rPr>
        <w:t xml:space="preserve">mlouva může být </w:t>
      </w:r>
      <w:r w:rsidRPr="00536D77">
        <w:rPr>
          <w:rFonts w:ascii="Tahoma" w:eastAsia="SimSun" w:hAnsi="Tahoma" w:cs="Tahoma"/>
          <w:spacing w:val="-1"/>
          <w:lang w:eastAsia="ar-SA"/>
        </w:rPr>
        <w:t>předčasně</w:t>
      </w:r>
      <w:r w:rsidRPr="008C44AE">
        <w:rPr>
          <w:rFonts w:ascii="Tahoma" w:eastAsia="SimSun" w:hAnsi="Tahoma" w:cs="Tahoma"/>
          <w:spacing w:val="-1"/>
          <w:lang w:eastAsia="ar-SA"/>
        </w:rPr>
        <w:t xml:space="preserve"> ukončena dohodou smluvních stran.</w:t>
      </w:r>
    </w:p>
    <w:p w14:paraId="3E07EB80" w14:textId="77777777" w:rsidR="006972A2" w:rsidRPr="004E4438" w:rsidRDefault="006972A2" w:rsidP="006972A2">
      <w:pPr>
        <w:keepNext/>
        <w:spacing w:before="360"/>
        <w:jc w:val="center"/>
        <w:rPr>
          <w:rFonts w:ascii="Tahoma" w:eastAsia="SimSun" w:hAnsi="Tahoma" w:cs="Tahoma"/>
          <w:b/>
          <w:lang w:eastAsia="ar-SA"/>
        </w:rPr>
      </w:pPr>
      <w:r w:rsidRPr="00071D91">
        <w:rPr>
          <w:rFonts w:ascii="Tahoma" w:hAnsi="Tahoma" w:cs="Tahoma"/>
          <w:b/>
          <w:bCs/>
        </w:rPr>
        <w:t>X</w:t>
      </w:r>
      <w:r>
        <w:rPr>
          <w:rFonts w:ascii="Tahoma" w:hAnsi="Tahoma" w:cs="Tahoma"/>
          <w:b/>
          <w:bCs/>
        </w:rPr>
        <w:t>I</w:t>
      </w:r>
      <w:r w:rsidRPr="004E4438">
        <w:rPr>
          <w:rFonts w:ascii="Tahoma" w:eastAsia="SimSun" w:hAnsi="Tahoma" w:cs="Tahoma"/>
          <w:b/>
          <w:lang w:eastAsia="ar-SA"/>
        </w:rPr>
        <w:t>.</w:t>
      </w:r>
      <w:r>
        <w:rPr>
          <w:rFonts w:ascii="Tahoma" w:eastAsia="SimSun" w:hAnsi="Tahoma" w:cs="Tahoma"/>
          <w:b/>
          <w:lang w:eastAsia="ar-SA"/>
        </w:rPr>
        <w:br/>
      </w:r>
      <w:r w:rsidRPr="004E4438">
        <w:rPr>
          <w:rFonts w:ascii="Tahoma" w:eastAsia="SimSun" w:hAnsi="Tahoma" w:cs="Tahoma"/>
          <w:b/>
          <w:lang w:eastAsia="ar-SA"/>
        </w:rPr>
        <w:t>Závěrečná ustanovení</w:t>
      </w:r>
    </w:p>
    <w:p w14:paraId="50E26A7C" w14:textId="77777777" w:rsidR="006972A2" w:rsidRPr="008C44AE" w:rsidRDefault="006972A2" w:rsidP="006972A2">
      <w:pPr>
        <w:numPr>
          <w:ilvl w:val="0"/>
          <w:numId w:val="11"/>
        </w:numPr>
        <w:tabs>
          <w:tab w:val="clear" w:pos="0"/>
        </w:tabs>
        <w:suppressAutoHyphens/>
        <w:spacing w:before="120" w:line="276" w:lineRule="auto"/>
        <w:ind w:left="425" w:hanging="425"/>
        <w:jc w:val="both"/>
        <w:rPr>
          <w:rFonts w:ascii="Tahoma" w:eastAsia="SimSun" w:hAnsi="Tahoma" w:cs="Tahoma"/>
          <w:lang w:eastAsia="ar-SA"/>
        </w:rPr>
      </w:pPr>
      <w:r w:rsidRPr="001C525D">
        <w:rPr>
          <w:rFonts w:ascii="Tahoma" w:eastAsia="SimSun" w:hAnsi="Tahoma" w:cs="Tahoma"/>
          <w:lang w:eastAsia="ar-SA"/>
        </w:rPr>
        <w:t>Tato smlouva nabývá platnosti dnem jejího podpisu</w:t>
      </w:r>
      <w:r>
        <w:rPr>
          <w:rFonts w:ascii="Tahoma" w:eastAsia="SimSun" w:hAnsi="Tahoma" w:cs="Tahoma"/>
          <w:lang w:eastAsia="ar-SA"/>
        </w:rPr>
        <w:t xml:space="preserve"> oběma</w:t>
      </w:r>
      <w:r w:rsidRPr="001C525D">
        <w:rPr>
          <w:rFonts w:ascii="Tahoma" w:eastAsia="SimSun" w:hAnsi="Tahoma" w:cs="Tahoma"/>
          <w:lang w:eastAsia="ar-SA"/>
        </w:rPr>
        <w:t xml:space="preserve"> smluvními stranami </w:t>
      </w:r>
      <w:r>
        <w:rPr>
          <w:rFonts w:ascii="Tahoma" w:eastAsia="SimSun" w:hAnsi="Tahoma" w:cs="Tahoma"/>
          <w:lang w:eastAsia="ar-SA"/>
        </w:rPr>
        <w:t xml:space="preserve">a účinnosti dnem 10. 12. 2023. </w:t>
      </w:r>
      <w:r w:rsidRPr="008C44AE">
        <w:rPr>
          <w:rFonts w:ascii="Tahoma" w:eastAsia="SimSun" w:hAnsi="Tahoma" w:cs="Tahoma"/>
          <w:lang w:eastAsia="ar-SA"/>
        </w:rPr>
        <w:t xml:space="preserve">Akceptace návrhu této </w:t>
      </w:r>
      <w:r>
        <w:rPr>
          <w:rFonts w:ascii="Tahoma" w:eastAsia="SimSun" w:hAnsi="Tahoma" w:cs="Tahoma"/>
          <w:lang w:eastAsia="ar-SA"/>
        </w:rPr>
        <w:t>s</w:t>
      </w:r>
      <w:r w:rsidRPr="008C44AE">
        <w:rPr>
          <w:rFonts w:ascii="Tahoma" w:eastAsia="SimSun" w:hAnsi="Tahoma" w:cs="Tahoma"/>
          <w:lang w:eastAsia="ar-SA"/>
        </w:rPr>
        <w:t>mlouvy s dodatky nebo odchylkami, které podstatně nemění podmínky návrhu, je vyloučena.</w:t>
      </w:r>
      <w:r>
        <w:rPr>
          <w:rFonts w:ascii="Tahoma" w:eastAsia="SimSun" w:hAnsi="Tahoma" w:cs="Tahoma"/>
          <w:lang w:eastAsia="ar-SA"/>
        </w:rPr>
        <w:t xml:space="preserve"> Smluvní strany se dohodly, že uveřejnění této smlouvy v registru smluv provede v souladu se Zákonem č. 340/2015 Sb., o zvláštních podmínkách účinnosti některých smluv, uveřejňování těchto smluv a o registru smluv, ve znění pozdějších předpisů, MSK nejpozději </w:t>
      </w:r>
      <w:r w:rsidRPr="00DD5C3B">
        <w:rPr>
          <w:rFonts w:ascii="Tahoma" w:eastAsia="SimSun" w:hAnsi="Tahoma" w:cs="Tahoma"/>
          <w:lang w:eastAsia="ar-SA"/>
        </w:rPr>
        <w:t>dne 10.</w:t>
      </w:r>
      <w:r>
        <w:rPr>
          <w:rFonts w:ascii="Tahoma" w:eastAsia="SimSun" w:hAnsi="Tahoma" w:cs="Tahoma"/>
          <w:lang w:eastAsia="ar-SA"/>
        </w:rPr>
        <w:t xml:space="preserve"> </w:t>
      </w:r>
      <w:r w:rsidRPr="00DD5C3B">
        <w:rPr>
          <w:rFonts w:ascii="Tahoma" w:eastAsia="SimSun" w:hAnsi="Tahoma" w:cs="Tahoma"/>
          <w:lang w:eastAsia="ar-SA"/>
        </w:rPr>
        <w:t>12. 2023.</w:t>
      </w:r>
    </w:p>
    <w:p w14:paraId="191C00D9" w14:textId="77777777" w:rsidR="006972A2" w:rsidRPr="008C44AE" w:rsidRDefault="006972A2" w:rsidP="006972A2">
      <w:pPr>
        <w:numPr>
          <w:ilvl w:val="0"/>
          <w:numId w:val="11"/>
        </w:numPr>
        <w:tabs>
          <w:tab w:val="clear" w:pos="0"/>
        </w:tabs>
        <w:suppressAutoHyphens/>
        <w:spacing w:before="120" w:line="276" w:lineRule="auto"/>
        <w:ind w:left="425" w:hanging="425"/>
        <w:jc w:val="both"/>
        <w:rPr>
          <w:rFonts w:ascii="Tahoma" w:eastAsia="SimSun" w:hAnsi="Tahoma" w:cs="Tahoma"/>
          <w:lang w:eastAsia="ar-SA"/>
        </w:rPr>
      </w:pPr>
      <w:r w:rsidRPr="008C44AE">
        <w:rPr>
          <w:rFonts w:ascii="Tahoma" w:eastAsia="SimSun" w:hAnsi="Tahoma" w:cs="Tahoma"/>
          <w:lang w:eastAsia="ar-SA"/>
        </w:rPr>
        <w:t xml:space="preserve">Osobní údaje obsažené v této smlouvě budou </w:t>
      </w:r>
      <w:r>
        <w:rPr>
          <w:rFonts w:ascii="Tahoma" w:eastAsia="SimSun" w:hAnsi="Tahoma" w:cs="Tahoma"/>
          <w:lang w:eastAsia="ar-SA"/>
        </w:rPr>
        <w:t>MSK</w:t>
      </w:r>
      <w:r w:rsidRPr="008C44AE">
        <w:rPr>
          <w:rFonts w:ascii="Tahoma" w:eastAsia="SimSun" w:hAnsi="Tahoma" w:cs="Tahoma"/>
          <w:lang w:eastAsia="ar-SA"/>
        </w:rPr>
        <w:t xml:space="preserve"> zpracovávány pouze pro účely plnění práv a</w:t>
      </w:r>
      <w:r>
        <w:rPr>
          <w:rFonts w:ascii="Tahoma" w:eastAsia="SimSun" w:hAnsi="Tahoma" w:cs="Tahoma"/>
          <w:lang w:eastAsia="ar-SA"/>
        </w:rPr>
        <w:t> </w:t>
      </w:r>
      <w:r w:rsidRPr="008C44AE">
        <w:rPr>
          <w:rFonts w:ascii="Tahoma" w:eastAsia="SimSun" w:hAnsi="Tahoma" w:cs="Tahoma"/>
          <w:lang w:eastAsia="ar-SA"/>
        </w:rPr>
        <w:t>povinností vyplývajících z této smlouvy; k</w:t>
      </w:r>
      <w:r>
        <w:rPr>
          <w:rFonts w:ascii="Tahoma" w:eastAsia="SimSun" w:hAnsi="Tahoma" w:cs="Tahoma"/>
          <w:lang w:eastAsia="ar-SA"/>
        </w:rPr>
        <w:t xml:space="preserve"> </w:t>
      </w:r>
      <w:r w:rsidRPr="008C44AE">
        <w:rPr>
          <w:rFonts w:ascii="Tahoma" w:eastAsia="SimSun" w:hAnsi="Tahoma" w:cs="Tahoma"/>
          <w:lang w:eastAsia="ar-SA"/>
        </w:rPr>
        <w:t xml:space="preserve">jiným účelům nebudou tyto osobní údaje </w:t>
      </w:r>
      <w:r>
        <w:rPr>
          <w:rFonts w:ascii="Tahoma" w:eastAsia="SimSun" w:hAnsi="Tahoma" w:cs="Tahoma"/>
          <w:lang w:eastAsia="ar-SA"/>
        </w:rPr>
        <w:t>MSK</w:t>
      </w:r>
      <w:r w:rsidRPr="008C44AE">
        <w:rPr>
          <w:rFonts w:ascii="Tahoma" w:eastAsia="SimSun" w:hAnsi="Tahoma" w:cs="Tahoma"/>
          <w:lang w:eastAsia="ar-SA"/>
        </w:rPr>
        <w:t xml:space="preserve"> použity. </w:t>
      </w:r>
      <w:r>
        <w:rPr>
          <w:rFonts w:ascii="Tahoma" w:eastAsia="SimSun" w:hAnsi="Tahoma" w:cs="Tahoma"/>
          <w:lang w:eastAsia="ar-SA"/>
        </w:rPr>
        <w:t>MSK</w:t>
      </w:r>
      <w:r w:rsidRPr="008C44AE">
        <w:rPr>
          <w:rFonts w:ascii="Tahoma" w:eastAsia="SimSun" w:hAnsi="Tahoma" w:cs="Tahoma"/>
          <w:lang w:eastAsia="ar-SA"/>
        </w:rPr>
        <w:t xml:space="preserve"> při zpracovávání osobních údajů dodržuje platné právní předpisy. Podrobné informace o</w:t>
      </w:r>
      <w:r>
        <w:rPr>
          <w:rFonts w:ascii="Tahoma" w:eastAsia="SimSun" w:hAnsi="Tahoma" w:cs="Tahoma"/>
          <w:lang w:eastAsia="ar-SA"/>
        </w:rPr>
        <w:t> </w:t>
      </w:r>
      <w:r w:rsidRPr="008C44AE">
        <w:rPr>
          <w:rFonts w:ascii="Tahoma" w:eastAsia="SimSun" w:hAnsi="Tahoma" w:cs="Tahoma"/>
          <w:lang w:eastAsia="ar-SA"/>
        </w:rPr>
        <w:t xml:space="preserve">ochraně osobních údajů jsou dostupné na oficiálních webových stránkách </w:t>
      </w:r>
      <w:r>
        <w:rPr>
          <w:rFonts w:ascii="Tahoma" w:eastAsia="SimSun" w:hAnsi="Tahoma" w:cs="Tahoma"/>
          <w:lang w:eastAsia="ar-SA"/>
        </w:rPr>
        <w:t>MSK</w:t>
      </w:r>
      <w:r w:rsidRPr="00A25A31">
        <w:rPr>
          <w:rFonts w:ascii="Tahoma" w:eastAsia="SimSun" w:hAnsi="Tahoma" w:cs="Tahoma"/>
          <w:lang w:eastAsia="ar-SA"/>
        </w:rPr>
        <w:t xml:space="preserve"> </w:t>
      </w:r>
      <w:hyperlink r:id="rId18" w:history="1">
        <w:r w:rsidRPr="00A25A31">
          <w:rPr>
            <w:rFonts w:ascii="Tahoma" w:eastAsia="SimSun" w:hAnsi="Tahoma" w:cs="Tahoma"/>
            <w:lang w:eastAsia="ar-SA"/>
          </w:rPr>
          <w:t>www.msk.cz</w:t>
        </w:r>
      </w:hyperlink>
      <w:r>
        <w:rPr>
          <w:rFonts w:ascii="Tahoma" w:eastAsia="SimSun" w:hAnsi="Tahoma" w:cs="Tahoma"/>
          <w:lang w:eastAsia="ar-SA"/>
        </w:rPr>
        <w:t>.</w:t>
      </w:r>
    </w:p>
    <w:p w14:paraId="62594A97" w14:textId="77777777" w:rsidR="006972A2" w:rsidRPr="004E4438" w:rsidRDefault="006972A2" w:rsidP="006972A2">
      <w:pPr>
        <w:numPr>
          <w:ilvl w:val="0"/>
          <w:numId w:val="11"/>
        </w:numPr>
        <w:tabs>
          <w:tab w:val="clear" w:pos="0"/>
        </w:tabs>
        <w:suppressAutoHyphens/>
        <w:spacing w:before="120" w:line="276" w:lineRule="auto"/>
        <w:ind w:left="425" w:hanging="425"/>
        <w:jc w:val="both"/>
        <w:rPr>
          <w:rFonts w:ascii="Tahoma" w:eastAsia="SimSun" w:hAnsi="Tahoma" w:cs="Tahoma"/>
          <w:lang w:eastAsia="ar-SA"/>
        </w:rPr>
      </w:pPr>
      <w:r w:rsidRPr="004E4438">
        <w:rPr>
          <w:rFonts w:ascii="Tahoma" w:eastAsia="SimSun" w:hAnsi="Tahoma" w:cs="Tahoma"/>
          <w:lang w:eastAsia="ar-SA"/>
        </w:rPr>
        <w:t xml:space="preserve">Změny této </w:t>
      </w:r>
      <w:r>
        <w:rPr>
          <w:rFonts w:ascii="Tahoma" w:eastAsia="SimSun" w:hAnsi="Tahoma" w:cs="Tahoma"/>
          <w:lang w:eastAsia="ar-SA"/>
        </w:rPr>
        <w:t>s</w:t>
      </w:r>
      <w:r w:rsidRPr="004E4438">
        <w:rPr>
          <w:rFonts w:ascii="Tahoma" w:eastAsia="SimSun" w:hAnsi="Tahoma" w:cs="Tahoma"/>
          <w:lang w:eastAsia="ar-SA"/>
        </w:rPr>
        <w:t>mlouvy lze provádět formou písemných dodatků podepsaných oběma smluvními stranami.</w:t>
      </w:r>
    </w:p>
    <w:p w14:paraId="168F60D2" w14:textId="77777777" w:rsidR="006972A2" w:rsidRPr="00425033" w:rsidRDefault="006972A2" w:rsidP="006972A2">
      <w:pPr>
        <w:numPr>
          <w:ilvl w:val="0"/>
          <w:numId w:val="11"/>
        </w:numPr>
        <w:tabs>
          <w:tab w:val="clear" w:pos="0"/>
        </w:tabs>
        <w:suppressAutoHyphens/>
        <w:spacing w:before="120" w:line="276" w:lineRule="auto"/>
        <w:ind w:left="425" w:hanging="425"/>
        <w:jc w:val="both"/>
        <w:rPr>
          <w:rFonts w:ascii="Tahoma" w:eastAsia="SimSun" w:hAnsi="Tahoma" w:cs="Tahoma"/>
          <w:lang w:eastAsia="ar-SA"/>
        </w:rPr>
      </w:pPr>
      <w:r w:rsidRPr="00425033">
        <w:rPr>
          <w:rFonts w:ascii="Tahoma" w:eastAsia="SimSun" w:hAnsi="Tahoma" w:cs="Tahoma"/>
          <w:lang w:eastAsia="ar-SA"/>
        </w:rPr>
        <w:t>Nedílnou součástí této smlouvy je:</w:t>
      </w:r>
    </w:p>
    <w:p w14:paraId="1582033A" w14:textId="77777777" w:rsidR="006972A2" w:rsidRPr="00DD5C3B" w:rsidRDefault="006972A2" w:rsidP="006972A2">
      <w:pPr>
        <w:suppressAutoHyphens/>
        <w:spacing w:before="120" w:line="276" w:lineRule="auto"/>
        <w:ind w:left="425"/>
        <w:jc w:val="both"/>
        <w:rPr>
          <w:rFonts w:ascii="Tahoma" w:eastAsia="SimSun" w:hAnsi="Tahoma" w:cs="Tahoma"/>
          <w:iCs/>
          <w:lang w:eastAsia="ar-SA"/>
        </w:rPr>
      </w:pPr>
      <w:r w:rsidRPr="00DD5C3B">
        <w:rPr>
          <w:rFonts w:ascii="Tahoma" w:eastAsia="SimSun" w:hAnsi="Tahoma" w:cs="Tahoma"/>
          <w:iCs/>
          <w:lang w:eastAsia="ar-SA"/>
        </w:rPr>
        <w:t>příloha č. 1 –</w:t>
      </w:r>
      <w:r>
        <w:rPr>
          <w:rFonts w:ascii="Tahoma" w:eastAsia="SimSun" w:hAnsi="Tahoma" w:cs="Tahoma"/>
          <w:iCs/>
          <w:lang w:eastAsia="ar-SA"/>
        </w:rPr>
        <w:t xml:space="preserve"> Rámcový jízdní řád tratě 271</w:t>
      </w:r>
    </w:p>
    <w:p w14:paraId="37C27E9E" w14:textId="77777777" w:rsidR="006972A2" w:rsidRDefault="006972A2" w:rsidP="006972A2">
      <w:pPr>
        <w:suppressAutoHyphens/>
        <w:spacing w:line="276" w:lineRule="auto"/>
        <w:ind w:left="425"/>
        <w:jc w:val="both"/>
        <w:rPr>
          <w:rFonts w:ascii="Tahoma" w:eastAsia="SimSun" w:hAnsi="Tahoma" w:cs="Tahoma"/>
          <w:iCs/>
          <w:lang w:eastAsia="ar-SA"/>
        </w:rPr>
      </w:pPr>
      <w:r w:rsidRPr="00DD5C3B">
        <w:rPr>
          <w:rFonts w:ascii="Tahoma" w:eastAsia="SimSun" w:hAnsi="Tahoma" w:cs="Tahoma"/>
          <w:iCs/>
          <w:lang w:eastAsia="ar-SA"/>
        </w:rPr>
        <w:t xml:space="preserve">příloha č. 2 – </w:t>
      </w:r>
      <w:r>
        <w:rPr>
          <w:rFonts w:ascii="Tahoma" w:eastAsia="SimSun" w:hAnsi="Tahoma" w:cs="Tahoma"/>
          <w:iCs/>
          <w:lang w:eastAsia="ar-SA"/>
        </w:rPr>
        <w:t>List finančního modelu „Objednávka“</w:t>
      </w:r>
    </w:p>
    <w:p w14:paraId="3B80563B" w14:textId="77777777" w:rsidR="006972A2" w:rsidRPr="00425033" w:rsidRDefault="006972A2" w:rsidP="006972A2">
      <w:pPr>
        <w:suppressAutoHyphens/>
        <w:spacing w:line="276" w:lineRule="auto"/>
        <w:ind w:left="425"/>
        <w:jc w:val="both"/>
        <w:rPr>
          <w:rFonts w:ascii="Tahoma" w:eastAsia="SimSun" w:hAnsi="Tahoma" w:cs="Tahoma"/>
          <w:iCs/>
          <w:lang w:eastAsia="ar-SA"/>
        </w:rPr>
      </w:pPr>
      <w:r w:rsidRPr="00DD5C3B">
        <w:rPr>
          <w:rFonts w:ascii="Tahoma" w:eastAsia="SimSun" w:hAnsi="Tahoma" w:cs="Tahoma"/>
          <w:iCs/>
          <w:lang w:eastAsia="ar-SA"/>
        </w:rPr>
        <w:t xml:space="preserve">příloha č. </w:t>
      </w:r>
      <w:r>
        <w:rPr>
          <w:rFonts w:ascii="Tahoma" w:eastAsia="SimSun" w:hAnsi="Tahoma" w:cs="Tahoma"/>
          <w:iCs/>
          <w:lang w:eastAsia="ar-SA"/>
        </w:rPr>
        <w:t xml:space="preserve">3 </w:t>
      </w:r>
      <w:r w:rsidRPr="00DD5C3B">
        <w:rPr>
          <w:rFonts w:ascii="Tahoma" w:eastAsia="SimSun" w:hAnsi="Tahoma" w:cs="Tahoma"/>
          <w:iCs/>
          <w:lang w:eastAsia="ar-SA"/>
        </w:rPr>
        <w:t>–</w:t>
      </w:r>
      <w:r>
        <w:rPr>
          <w:rFonts w:ascii="Tahoma" w:eastAsia="SimSun" w:hAnsi="Tahoma" w:cs="Tahoma"/>
          <w:iCs/>
          <w:lang w:eastAsia="ar-SA"/>
        </w:rPr>
        <w:t xml:space="preserve"> List finančního modelu „Objednávka řada 650“</w:t>
      </w:r>
    </w:p>
    <w:p w14:paraId="4578DF50" w14:textId="77777777" w:rsidR="006972A2" w:rsidRPr="008C44AE" w:rsidRDefault="006972A2" w:rsidP="006972A2">
      <w:pPr>
        <w:numPr>
          <w:ilvl w:val="0"/>
          <w:numId w:val="11"/>
        </w:numPr>
        <w:tabs>
          <w:tab w:val="clear" w:pos="0"/>
        </w:tabs>
        <w:suppressAutoHyphens/>
        <w:spacing w:before="120" w:line="276" w:lineRule="auto"/>
        <w:ind w:left="425" w:hanging="425"/>
        <w:jc w:val="both"/>
        <w:rPr>
          <w:rFonts w:ascii="Tahoma" w:eastAsia="SimSun" w:hAnsi="Tahoma" w:cs="Tahoma"/>
          <w:lang w:eastAsia="ar-SA"/>
        </w:rPr>
      </w:pPr>
      <w:r w:rsidRPr="004E4438">
        <w:rPr>
          <w:rFonts w:ascii="Tahoma" w:eastAsia="SimSun" w:hAnsi="Tahoma" w:cs="Tahoma"/>
          <w:lang w:eastAsia="ar-SA"/>
        </w:rPr>
        <w:t>Pro vyloučení pochybností smluvní strany konstatují, že si vzájemně udělují souhlas se</w:t>
      </w:r>
      <w:r>
        <w:rPr>
          <w:rFonts w:ascii="Tahoma" w:eastAsia="SimSun" w:hAnsi="Tahoma" w:cs="Tahoma"/>
          <w:lang w:eastAsia="ar-SA"/>
        </w:rPr>
        <w:t> </w:t>
      </w:r>
      <w:r w:rsidRPr="004E4438">
        <w:rPr>
          <w:rFonts w:ascii="Tahoma" w:eastAsia="SimSun" w:hAnsi="Tahoma" w:cs="Tahoma"/>
          <w:lang w:eastAsia="ar-SA"/>
        </w:rPr>
        <w:t>zajišťováním dopravní obslužnosti v územním obvodu druhé smluvní strany v souladu s </w:t>
      </w:r>
      <w:proofErr w:type="spellStart"/>
      <w:r w:rsidRPr="004E4438">
        <w:rPr>
          <w:rFonts w:ascii="Tahoma" w:eastAsia="SimSun" w:hAnsi="Tahoma" w:cs="Tahoma"/>
          <w:lang w:eastAsia="ar-SA"/>
        </w:rPr>
        <w:t>ust</w:t>
      </w:r>
      <w:proofErr w:type="spellEnd"/>
      <w:r w:rsidRPr="004E4438">
        <w:rPr>
          <w:rFonts w:ascii="Tahoma" w:eastAsia="SimSun" w:hAnsi="Tahoma" w:cs="Tahoma"/>
          <w:lang w:eastAsia="ar-SA"/>
        </w:rPr>
        <w:t>.</w:t>
      </w:r>
      <w:r>
        <w:rPr>
          <w:rFonts w:ascii="Tahoma" w:eastAsia="SimSun" w:hAnsi="Tahoma" w:cs="Tahoma"/>
          <w:lang w:eastAsia="ar-SA"/>
        </w:rPr>
        <w:t> </w:t>
      </w:r>
      <w:r w:rsidRPr="004E4438">
        <w:rPr>
          <w:rFonts w:ascii="Tahoma" w:eastAsia="SimSun" w:hAnsi="Tahoma" w:cs="Tahoma"/>
          <w:lang w:eastAsia="ar-SA"/>
        </w:rPr>
        <w:t>§</w:t>
      </w:r>
      <w:r>
        <w:rPr>
          <w:rFonts w:ascii="Tahoma" w:eastAsia="SimSun" w:hAnsi="Tahoma" w:cs="Tahoma"/>
          <w:lang w:eastAsia="ar-SA"/>
        </w:rPr>
        <w:t> </w:t>
      </w:r>
      <w:r w:rsidRPr="004E4438">
        <w:rPr>
          <w:rFonts w:ascii="Tahoma" w:eastAsia="SimSun" w:hAnsi="Tahoma" w:cs="Tahoma"/>
          <w:lang w:eastAsia="ar-SA"/>
        </w:rPr>
        <w:t xml:space="preserve">3 odst. 2 </w:t>
      </w:r>
      <w:r>
        <w:rPr>
          <w:rFonts w:ascii="Tahoma" w:eastAsia="SimSun" w:hAnsi="Tahoma" w:cs="Tahoma"/>
          <w:lang w:eastAsia="ar-SA"/>
        </w:rPr>
        <w:t>Z</w:t>
      </w:r>
      <w:r w:rsidRPr="004E4438">
        <w:rPr>
          <w:rFonts w:ascii="Tahoma" w:eastAsia="SimSun" w:hAnsi="Tahoma" w:cs="Tahoma"/>
          <w:lang w:eastAsia="ar-SA"/>
        </w:rPr>
        <w:t>ákona č. 194/2010 Sb</w:t>
      </w:r>
      <w:r>
        <w:rPr>
          <w:rFonts w:ascii="Tahoma" w:eastAsia="SimSun" w:hAnsi="Tahoma" w:cs="Tahoma"/>
          <w:lang w:eastAsia="ar-SA"/>
        </w:rPr>
        <w:t>.</w:t>
      </w:r>
    </w:p>
    <w:p w14:paraId="491BDDA6" w14:textId="77777777" w:rsidR="006972A2" w:rsidRPr="00F11EA8" w:rsidRDefault="006972A2" w:rsidP="006972A2">
      <w:pPr>
        <w:numPr>
          <w:ilvl w:val="0"/>
          <w:numId w:val="11"/>
        </w:numPr>
        <w:tabs>
          <w:tab w:val="clear" w:pos="0"/>
        </w:tabs>
        <w:suppressAutoHyphens/>
        <w:spacing w:before="120" w:line="276" w:lineRule="auto"/>
        <w:ind w:left="425" w:hanging="425"/>
        <w:jc w:val="both"/>
        <w:rPr>
          <w:rFonts w:ascii="Tahoma" w:eastAsia="SimSun" w:hAnsi="Tahoma" w:cs="Tahoma"/>
          <w:shd w:val="clear" w:color="auto" w:fill="FFFF00"/>
          <w:lang w:eastAsia="ar-SA"/>
        </w:rPr>
      </w:pPr>
      <w:r>
        <w:rPr>
          <w:rFonts w:ascii="Tahoma" w:eastAsia="SimSun" w:hAnsi="Tahoma" w:cs="Tahoma"/>
          <w:lang w:eastAsia="ar-SA"/>
        </w:rPr>
        <w:t>Je</w:t>
      </w:r>
      <w:r>
        <w:rPr>
          <w:rFonts w:ascii="Tahoma" w:eastAsia="SimSun" w:hAnsi="Tahoma" w:cs="Tahoma"/>
          <w:lang w:eastAsia="ar-SA"/>
        </w:rPr>
        <w:noBreakHyphen/>
        <w:t xml:space="preserve">li tato smlouva uzavírána v listinné podobě, </w:t>
      </w:r>
      <w:r w:rsidRPr="00104244">
        <w:rPr>
          <w:rFonts w:ascii="Tahoma" w:eastAsia="SimSun" w:hAnsi="Tahoma" w:cs="Tahoma"/>
          <w:lang w:eastAsia="ar-SA"/>
        </w:rPr>
        <w:t xml:space="preserve">je vyhotovena </w:t>
      </w:r>
      <w:r>
        <w:rPr>
          <w:rFonts w:ascii="Tahoma" w:eastAsia="SimSun" w:hAnsi="Tahoma" w:cs="Tahoma"/>
          <w:lang w:eastAsia="ar-SA"/>
        </w:rPr>
        <w:t xml:space="preserve">ve </w:t>
      </w:r>
      <w:r w:rsidRPr="00071D91">
        <w:rPr>
          <w:rFonts w:ascii="Tahoma" w:eastAsia="SimSun" w:hAnsi="Tahoma" w:cs="Tahoma"/>
          <w:lang w:eastAsia="ar-SA"/>
        </w:rPr>
        <w:t>čtyřech</w:t>
      </w:r>
      <w:r w:rsidRPr="00104244">
        <w:rPr>
          <w:rFonts w:ascii="Tahoma" w:eastAsia="SimSun" w:hAnsi="Tahoma" w:cs="Tahoma"/>
          <w:lang w:eastAsia="ar-SA"/>
        </w:rPr>
        <w:t xml:space="preserve"> </w:t>
      </w:r>
      <w:r>
        <w:rPr>
          <w:rFonts w:ascii="Tahoma" w:eastAsia="SimSun" w:hAnsi="Tahoma" w:cs="Tahoma"/>
          <w:lang w:eastAsia="ar-SA"/>
        </w:rPr>
        <w:t>stejnopisech</w:t>
      </w:r>
      <w:r w:rsidRPr="00104244">
        <w:rPr>
          <w:rFonts w:ascii="Tahoma" w:eastAsia="SimSun" w:hAnsi="Tahoma" w:cs="Tahoma"/>
          <w:lang w:eastAsia="ar-SA"/>
        </w:rPr>
        <w:t xml:space="preserve"> s platností originálu, z</w:t>
      </w:r>
      <w:r>
        <w:rPr>
          <w:rFonts w:ascii="Tahoma" w:eastAsia="SimSun" w:hAnsi="Tahoma" w:cs="Tahoma"/>
          <w:lang w:eastAsia="ar-SA"/>
        </w:rPr>
        <w:t> </w:t>
      </w:r>
      <w:r w:rsidRPr="00104244">
        <w:rPr>
          <w:rFonts w:ascii="Tahoma" w:eastAsia="SimSun" w:hAnsi="Tahoma" w:cs="Tahoma"/>
          <w:lang w:eastAsia="ar-SA"/>
        </w:rPr>
        <w:t>nich</w:t>
      </w:r>
      <w:r>
        <w:rPr>
          <w:rFonts w:ascii="Tahoma" w:eastAsia="SimSun" w:hAnsi="Tahoma" w:cs="Tahoma"/>
          <w:lang w:eastAsia="ar-SA"/>
        </w:rPr>
        <w:t xml:space="preserve"> </w:t>
      </w:r>
      <w:r w:rsidRPr="00104244">
        <w:rPr>
          <w:rFonts w:ascii="Tahoma" w:eastAsia="SimSun" w:hAnsi="Tahoma" w:cs="Tahoma"/>
          <w:lang w:eastAsia="ar-SA"/>
        </w:rPr>
        <w:t>dv</w:t>
      </w:r>
      <w:r>
        <w:rPr>
          <w:rFonts w:ascii="Tahoma" w:eastAsia="SimSun" w:hAnsi="Tahoma" w:cs="Tahoma"/>
          <w:lang w:eastAsia="ar-SA"/>
        </w:rPr>
        <w:t>a</w:t>
      </w:r>
      <w:r w:rsidRPr="00104244">
        <w:rPr>
          <w:rFonts w:ascii="Tahoma" w:eastAsia="SimSun" w:hAnsi="Tahoma" w:cs="Tahoma"/>
          <w:lang w:eastAsia="ar-SA"/>
        </w:rPr>
        <w:t xml:space="preserve"> obdrží </w:t>
      </w:r>
      <w:r>
        <w:rPr>
          <w:rFonts w:ascii="Tahoma" w:eastAsia="SimSun" w:hAnsi="Tahoma" w:cs="Tahoma"/>
          <w:lang w:eastAsia="ar-SA"/>
        </w:rPr>
        <w:t>MSK, jeden OLK a KIDSOK</w:t>
      </w:r>
      <w:r w:rsidRPr="00104244">
        <w:rPr>
          <w:rFonts w:ascii="Tahoma" w:eastAsia="SimSun" w:hAnsi="Tahoma" w:cs="Tahoma"/>
          <w:lang w:eastAsia="ar-SA"/>
        </w:rPr>
        <w:t>.</w:t>
      </w:r>
      <w:r>
        <w:rPr>
          <w:rFonts w:ascii="Tahoma" w:eastAsia="SimSun" w:hAnsi="Tahoma" w:cs="Tahoma"/>
          <w:lang w:eastAsia="ar-SA"/>
        </w:rPr>
        <w:t xml:space="preserve"> Je</w:t>
      </w:r>
      <w:r>
        <w:rPr>
          <w:rFonts w:ascii="Tahoma" w:eastAsia="SimSun" w:hAnsi="Tahoma" w:cs="Tahoma"/>
          <w:lang w:eastAsia="ar-SA"/>
        </w:rPr>
        <w:noBreakHyphen/>
        <w:t>li tato smlouva uzavírána elektronicky, obdrží</w:t>
      </w:r>
      <w:r w:rsidRPr="00113C32">
        <w:rPr>
          <w:rFonts w:ascii="Tahoma" w:eastAsia="SimSun" w:hAnsi="Tahoma" w:cs="Tahoma"/>
          <w:lang w:eastAsia="ar-SA"/>
        </w:rPr>
        <w:t xml:space="preserve"> obě smluvní strany její elektronický originál opatřený uznávanými elektronickými podpisy</w:t>
      </w:r>
      <w:r>
        <w:rPr>
          <w:rFonts w:ascii="Tahoma" w:eastAsia="SimSun" w:hAnsi="Tahoma" w:cs="Tahoma"/>
          <w:lang w:eastAsia="ar-SA"/>
        </w:rPr>
        <w:t>.</w:t>
      </w:r>
    </w:p>
    <w:p w14:paraId="4D12FE1F" w14:textId="77777777" w:rsidR="006972A2" w:rsidRPr="00F11EA8" w:rsidRDefault="006972A2" w:rsidP="006972A2">
      <w:pPr>
        <w:numPr>
          <w:ilvl w:val="0"/>
          <w:numId w:val="11"/>
        </w:numPr>
        <w:tabs>
          <w:tab w:val="clear" w:pos="0"/>
        </w:tabs>
        <w:suppressAutoHyphens/>
        <w:spacing w:before="120" w:line="276" w:lineRule="auto"/>
        <w:ind w:left="425" w:hanging="425"/>
        <w:jc w:val="both"/>
        <w:rPr>
          <w:rFonts w:ascii="Tahoma" w:eastAsia="SimSun" w:hAnsi="Tahoma" w:cs="Tahoma"/>
          <w:shd w:val="clear" w:color="auto" w:fill="FFFF00"/>
          <w:lang w:eastAsia="ar-SA"/>
        </w:rPr>
      </w:pPr>
      <w:r w:rsidRPr="00F11EA8">
        <w:rPr>
          <w:rFonts w:ascii="Tahoma" w:eastAsia="SimSun" w:hAnsi="Tahoma" w:cs="Tahoma"/>
          <w:lang w:eastAsia="ar-SA"/>
        </w:rPr>
        <w:t>Obě smluvní strany prohlašují, že souhlasí se zveřejněním textu této smlouvy v souladu s ustanoveními zákona č. 106/1999 Sb., o svobodném přístupu k informacím, ve znění pozdějších předpisů.</w:t>
      </w:r>
    </w:p>
    <w:p w14:paraId="6CABDCC7" w14:textId="047793A6" w:rsidR="00664494" w:rsidRDefault="006972A2" w:rsidP="006972A2">
      <w:pPr>
        <w:numPr>
          <w:ilvl w:val="0"/>
          <w:numId w:val="11"/>
        </w:numPr>
        <w:tabs>
          <w:tab w:val="clear" w:pos="0"/>
        </w:tabs>
        <w:suppressAutoHyphens/>
        <w:spacing w:before="120" w:line="276" w:lineRule="auto"/>
        <w:ind w:left="425" w:hanging="425"/>
        <w:jc w:val="both"/>
        <w:rPr>
          <w:rFonts w:ascii="Tahoma" w:eastAsia="SimSun" w:hAnsi="Tahoma" w:cs="Tahoma"/>
          <w:lang w:eastAsia="ar-SA"/>
        </w:rPr>
      </w:pPr>
      <w:r w:rsidRPr="004E4438">
        <w:rPr>
          <w:rFonts w:ascii="Tahoma" w:eastAsia="SimSun" w:hAnsi="Tahoma" w:cs="Tahoma"/>
          <w:lang w:eastAsia="ar-SA"/>
        </w:rPr>
        <w:t xml:space="preserve">Smluvní strany prohlašují, že tuto </w:t>
      </w:r>
      <w:r>
        <w:rPr>
          <w:rFonts w:ascii="Tahoma" w:eastAsia="SimSun" w:hAnsi="Tahoma" w:cs="Tahoma"/>
          <w:lang w:eastAsia="ar-SA"/>
        </w:rPr>
        <w:t>s</w:t>
      </w:r>
      <w:r w:rsidRPr="004E4438">
        <w:rPr>
          <w:rFonts w:ascii="Tahoma" w:eastAsia="SimSun" w:hAnsi="Tahoma" w:cs="Tahoma"/>
          <w:lang w:eastAsia="ar-SA"/>
        </w:rPr>
        <w:t>mlouvu uzavřely na základě vážné a svobodné vůle a na důkaz toho připojují své podpisy.</w:t>
      </w:r>
    </w:p>
    <w:p w14:paraId="46F23753" w14:textId="77777777" w:rsidR="00FF47C1" w:rsidRDefault="00FF47C1" w:rsidP="00664494">
      <w:pPr>
        <w:spacing w:after="160" w:line="259" w:lineRule="auto"/>
        <w:rPr>
          <w:rFonts w:ascii="Tahoma" w:eastAsia="SimSun" w:hAnsi="Tahoma" w:cs="Tahoma"/>
          <w:lang w:eastAsia="ar-SA"/>
        </w:rPr>
        <w:sectPr w:rsidR="00FF47C1" w:rsidSect="00BB1C0B">
          <w:footerReference w:type="default" r:id="rId19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</w:p>
    <w:p w14:paraId="18419F41" w14:textId="77777777" w:rsidR="006972A2" w:rsidRPr="004E4438" w:rsidRDefault="006972A2" w:rsidP="006972A2">
      <w:pPr>
        <w:keepNext/>
        <w:spacing w:before="360"/>
        <w:jc w:val="center"/>
        <w:rPr>
          <w:rFonts w:ascii="Tahoma" w:hAnsi="Tahoma" w:cs="Tahoma"/>
          <w:b/>
        </w:rPr>
      </w:pPr>
      <w:r w:rsidRPr="00952A49">
        <w:rPr>
          <w:rFonts w:ascii="Tahoma" w:hAnsi="Tahoma" w:cs="Tahoma"/>
          <w:b/>
          <w:bCs/>
        </w:rPr>
        <w:lastRenderedPageBreak/>
        <w:t>XII</w:t>
      </w:r>
      <w:r w:rsidRPr="004E4438">
        <w:rPr>
          <w:rFonts w:ascii="Tahoma" w:hAnsi="Tahoma" w:cs="Tahoma"/>
          <w:b/>
        </w:rPr>
        <w:t>.</w:t>
      </w:r>
      <w:r>
        <w:rPr>
          <w:rFonts w:ascii="Tahoma" w:hAnsi="Tahoma" w:cs="Tahoma"/>
          <w:b/>
        </w:rPr>
        <w:br/>
      </w:r>
      <w:r w:rsidRPr="004E4438">
        <w:rPr>
          <w:rFonts w:ascii="Tahoma" w:hAnsi="Tahoma" w:cs="Tahoma"/>
          <w:b/>
        </w:rPr>
        <w:t>Doložky</w:t>
      </w:r>
    </w:p>
    <w:p w14:paraId="288735E4" w14:textId="77777777" w:rsidR="006972A2" w:rsidRPr="00A4209D" w:rsidRDefault="006972A2" w:rsidP="006972A2">
      <w:pPr>
        <w:numPr>
          <w:ilvl w:val="0"/>
          <w:numId w:val="18"/>
        </w:numPr>
        <w:spacing w:before="120"/>
        <w:ind w:left="357" w:hanging="357"/>
        <w:jc w:val="both"/>
        <w:rPr>
          <w:rFonts w:ascii="Tahoma" w:hAnsi="Tahoma" w:cs="Tahoma"/>
        </w:rPr>
      </w:pPr>
      <w:r>
        <w:rPr>
          <w:rFonts w:ascii="Tahoma" w:hAnsi="Tahoma" w:cs="Tahoma"/>
        </w:rPr>
        <w:t>O uzavření této smlouvy rozhodlo Zastupitelstvo Moravskoslezského kraje svým usnesením č. … ze dne …</w:t>
      </w:r>
    </w:p>
    <w:p w14:paraId="662B24EC" w14:textId="77777777" w:rsidR="006972A2" w:rsidRDefault="006972A2" w:rsidP="006972A2">
      <w:pPr>
        <w:numPr>
          <w:ilvl w:val="0"/>
          <w:numId w:val="18"/>
        </w:numPr>
        <w:spacing w:before="120"/>
        <w:ind w:left="357" w:hanging="357"/>
        <w:jc w:val="both"/>
        <w:rPr>
          <w:rFonts w:ascii="Tahoma" w:hAnsi="Tahoma" w:cs="Tahoma"/>
        </w:rPr>
      </w:pPr>
      <w:r>
        <w:rPr>
          <w:rFonts w:ascii="Tahoma" w:hAnsi="Tahoma" w:cs="Tahoma"/>
        </w:rPr>
        <w:t>Tuto smlouvu je v době nepřítomnosti hejtmana Moravskoslezského kraje oprávněn podepsat jeho zástupce v pořadí určeném usnesením zastupitelstva kraje č. 1/10 ze dne 5. 11. 2020, ve znění usnesení č. 12/1193 ze dne 8. 6. 2023.</w:t>
      </w:r>
    </w:p>
    <w:p w14:paraId="20345B50" w14:textId="77777777" w:rsidR="006972A2" w:rsidRPr="000C22AC" w:rsidRDefault="006972A2" w:rsidP="006972A2">
      <w:pPr>
        <w:numPr>
          <w:ilvl w:val="0"/>
          <w:numId w:val="18"/>
        </w:numPr>
        <w:spacing w:before="120"/>
        <w:ind w:left="357" w:hanging="357"/>
        <w:jc w:val="both"/>
        <w:rPr>
          <w:rFonts w:ascii="Tahoma" w:hAnsi="Tahoma" w:cs="Tahoma"/>
        </w:rPr>
      </w:pPr>
      <w:r w:rsidRPr="000C22AC">
        <w:rPr>
          <w:rFonts w:ascii="Tahoma" w:hAnsi="Tahoma" w:cs="Tahoma"/>
        </w:rPr>
        <w:t xml:space="preserve">Tato smlouva byla schválena Zastupitelstvem Olomouckého kraje na </w:t>
      </w:r>
      <w:proofErr w:type="spellStart"/>
      <w:r w:rsidRPr="000C22AC">
        <w:rPr>
          <w:rFonts w:ascii="Tahoma" w:hAnsi="Tahoma" w:cs="Tahoma"/>
        </w:rPr>
        <w:t>xx</w:t>
      </w:r>
      <w:proofErr w:type="spellEnd"/>
      <w:r w:rsidRPr="000C22AC">
        <w:rPr>
          <w:rFonts w:ascii="Tahoma" w:hAnsi="Tahoma" w:cs="Tahoma"/>
        </w:rPr>
        <w:t xml:space="preserve"> zasedání, konaném dne </w:t>
      </w:r>
      <w:proofErr w:type="spellStart"/>
      <w:r w:rsidRPr="000C22AC">
        <w:rPr>
          <w:rFonts w:ascii="Tahoma" w:hAnsi="Tahoma" w:cs="Tahoma"/>
        </w:rPr>
        <w:t>xxx</w:t>
      </w:r>
      <w:proofErr w:type="spellEnd"/>
      <w:r w:rsidRPr="000C22AC">
        <w:rPr>
          <w:rFonts w:ascii="Tahoma" w:hAnsi="Tahoma" w:cs="Tahoma"/>
        </w:rPr>
        <w:t>, usnesením č. </w:t>
      </w:r>
      <w:proofErr w:type="spellStart"/>
      <w:r w:rsidRPr="000C22AC">
        <w:rPr>
          <w:rFonts w:ascii="Tahoma" w:hAnsi="Tahoma" w:cs="Tahoma"/>
        </w:rPr>
        <w:t>xxxx</w:t>
      </w:r>
      <w:proofErr w:type="spellEnd"/>
      <w:r w:rsidRPr="000C22AC">
        <w:rPr>
          <w:rFonts w:ascii="Tahoma" w:hAnsi="Tahoma" w:cs="Tahoma"/>
        </w:rPr>
        <w:t xml:space="preserve"> nadpoloviční většinou hlasů všech členů zastupitelstva kraje.</w:t>
      </w:r>
    </w:p>
    <w:p w14:paraId="139FBCEB" w14:textId="77777777" w:rsidR="006972A2" w:rsidRPr="004E4438" w:rsidRDefault="006972A2" w:rsidP="006972A2">
      <w:pPr>
        <w:keepNext/>
        <w:tabs>
          <w:tab w:val="left" w:pos="5670"/>
        </w:tabs>
        <w:spacing w:before="480"/>
        <w:jc w:val="both"/>
        <w:rPr>
          <w:rFonts w:ascii="Tahoma" w:hAnsi="Tahoma" w:cs="Tahoma"/>
        </w:rPr>
      </w:pPr>
      <w:r w:rsidRPr="004E4438">
        <w:rPr>
          <w:rFonts w:ascii="Tahoma" w:hAnsi="Tahoma" w:cs="Tahoma"/>
        </w:rPr>
        <w:t>V Ostravě dne …………………………</w:t>
      </w:r>
      <w:r w:rsidRPr="004E4438">
        <w:rPr>
          <w:rFonts w:ascii="Tahoma" w:hAnsi="Tahoma" w:cs="Tahoma"/>
        </w:rPr>
        <w:tab/>
        <w:t>V Olomouci dne …………………………</w:t>
      </w:r>
    </w:p>
    <w:p w14:paraId="721F4754" w14:textId="77777777" w:rsidR="006972A2" w:rsidRPr="004E4438" w:rsidRDefault="006972A2" w:rsidP="006972A2">
      <w:pPr>
        <w:tabs>
          <w:tab w:val="left" w:pos="5670"/>
        </w:tabs>
        <w:spacing w:before="1080"/>
        <w:jc w:val="both"/>
        <w:rPr>
          <w:rFonts w:ascii="Tahoma" w:hAnsi="Tahoma" w:cs="Tahoma"/>
        </w:rPr>
      </w:pPr>
      <w:r w:rsidRPr="004E4438">
        <w:rPr>
          <w:rFonts w:ascii="Tahoma" w:hAnsi="Tahoma" w:cs="Tahoma"/>
        </w:rPr>
        <w:t>……………………………………………</w:t>
      </w:r>
      <w:r>
        <w:rPr>
          <w:rFonts w:ascii="Tahoma" w:hAnsi="Tahoma" w:cs="Tahoma"/>
        </w:rPr>
        <w:t>…</w:t>
      </w:r>
      <w:r>
        <w:rPr>
          <w:rFonts w:ascii="Tahoma" w:hAnsi="Tahoma" w:cs="Tahoma"/>
        </w:rPr>
        <w:tab/>
      </w:r>
      <w:r w:rsidRPr="004E4438">
        <w:rPr>
          <w:rFonts w:ascii="Tahoma" w:hAnsi="Tahoma" w:cs="Tahoma"/>
        </w:rPr>
        <w:t>…………………………………………………</w:t>
      </w:r>
    </w:p>
    <w:p w14:paraId="3500580E" w14:textId="77777777" w:rsidR="006972A2" w:rsidRPr="004E4438" w:rsidRDefault="006972A2" w:rsidP="006972A2">
      <w:pPr>
        <w:tabs>
          <w:tab w:val="left" w:pos="6379"/>
        </w:tabs>
        <w:ind w:left="426"/>
        <w:rPr>
          <w:rFonts w:ascii="Tahoma" w:hAnsi="Tahoma" w:cs="Tahoma"/>
        </w:rPr>
      </w:pPr>
      <w:r>
        <w:rPr>
          <w:rFonts w:ascii="Tahoma" w:hAnsi="Tahoma" w:cs="Tahoma"/>
        </w:rPr>
        <w:t xml:space="preserve">za </w:t>
      </w:r>
      <w:r w:rsidRPr="004E4438">
        <w:rPr>
          <w:rFonts w:ascii="Tahoma" w:hAnsi="Tahoma" w:cs="Tahoma"/>
        </w:rPr>
        <w:t>Moravskoslezský kraj</w:t>
      </w:r>
      <w:r>
        <w:rPr>
          <w:rFonts w:ascii="Tahoma" w:hAnsi="Tahoma" w:cs="Tahoma"/>
        </w:rPr>
        <w:tab/>
        <w:t xml:space="preserve">za </w:t>
      </w:r>
      <w:r w:rsidRPr="004E4438">
        <w:rPr>
          <w:rFonts w:ascii="Tahoma" w:hAnsi="Tahoma" w:cs="Tahoma"/>
        </w:rPr>
        <w:t>Olomoucký kraj</w:t>
      </w:r>
    </w:p>
    <w:p w14:paraId="693ED259" w14:textId="0662C662" w:rsidR="006972A2" w:rsidRDefault="006972A2" w:rsidP="006972A2">
      <w:pPr>
        <w:tabs>
          <w:tab w:val="left" w:pos="5812"/>
        </w:tabs>
        <w:ind w:left="709"/>
        <w:rPr>
          <w:rFonts w:ascii="Tahoma" w:hAnsi="Tahoma" w:cs="Tahoma"/>
        </w:rPr>
      </w:pPr>
      <w:r>
        <w:rPr>
          <w:rFonts w:ascii="Tahoma" w:hAnsi="Tahoma" w:cs="Tahoma"/>
        </w:rPr>
        <w:t>Jan Krkoška, MBA</w:t>
      </w:r>
      <w:r>
        <w:rPr>
          <w:rFonts w:ascii="Tahoma" w:hAnsi="Tahoma" w:cs="Tahoma"/>
        </w:rPr>
        <w:tab/>
      </w:r>
      <w:r w:rsidRPr="004E4438">
        <w:rPr>
          <w:rFonts w:ascii="Tahoma" w:hAnsi="Tahoma" w:cs="Tahoma"/>
        </w:rPr>
        <w:t>v z. Koordinátor Integrovaného</w:t>
      </w:r>
      <w:r>
        <w:rPr>
          <w:rFonts w:ascii="Tahoma" w:hAnsi="Tahoma" w:cs="Tahoma"/>
        </w:rPr>
        <w:t xml:space="preserve">        hejtman kraje</w:t>
      </w:r>
      <w:r>
        <w:rPr>
          <w:rFonts w:ascii="Tahoma" w:hAnsi="Tahoma" w:cs="Tahoma"/>
        </w:rPr>
        <w:tab/>
      </w:r>
      <w:r w:rsidRPr="004E4438">
        <w:rPr>
          <w:rFonts w:ascii="Tahoma" w:hAnsi="Tahoma" w:cs="Tahoma"/>
        </w:rPr>
        <w:t>dopravního systému</w:t>
      </w:r>
      <w:r>
        <w:rPr>
          <w:rFonts w:ascii="Tahoma" w:hAnsi="Tahoma" w:cs="Tahoma"/>
        </w:rPr>
        <w:t xml:space="preserve"> </w:t>
      </w:r>
      <w:r w:rsidRPr="004E4438">
        <w:rPr>
          <w:rFonts w:ascii="Tahoma" w:hAnsi="Tahoma" w:cs="Tahoma"/>
        </w:rPr>
        <w:t>Olomouckého</w:t>
      </w:r>
    </w:p>
    <w:p w14:paraId="2A188231" w14:textId="77777777" w:rsidR="006972A2" w:rsidRPr="004E4438" w:rsidRDefault="006972A2" w:rsidP="006972A2">
      <w:pPr>
        <w:tabs>
          <w:tab w:val="left" w:pos="5812"/>
        </w:tabs>
        <w:ind w:left="567"/>
        <w:rPr>
          <w:rFonts w:ascii="Tahoma" w:hAnsi="Tahoma" w:cs="Tahoma"/>
        </w:rPr>
      </w:pPr>
      <w:r>
        <w:rPr>
          <w:rFonts w:ascii="Tahoma" w:hAnsi="Tahoma" w:cs="Tahoma"/>
        </w:rPr>
        <w:tab/>
      </w:r>
      <w:r w:rsidRPr="004E4438">
        <w:rPr>
          <w:rFonts w:ascii="Tahoma" w:hAnsi="Tahoma" w:cs="Tahoma"/>
        </w:rPr>
        <w:t>kraje,</w:t>
      </w:r>
      <w:r>
        <w:rPr>
          <w:rFonts w:ascii="Tahoma" w:hAnsi="Tahoma" w:cs="Tahoma"/>
        </w:rPr>
        <w:t xml:space="preserve"> </w:t>
      </w:r>
      <w:r w:rsidRPr="004E4438">
        <w:rPr>
          <w:rFonts w:ascii="Tahoma" w:hAnsi="Tahoma" w:cs="Tahoma"/>
        </w:rPr>
        <w:t>příspěvková organizace</w:t>
      </w:r>
    </w:p>
    <w:p w14:paraId="09474DD2" w14:textId="77777777" w:rsidR="006972A2" w:rsidRPr="004E4438" w:rsidRDefault="006972A2" w:rsidP="006972A2">
      <w:pPr>
        <w:ind w:left="5954"/>
        <w:rPr>
          <w:rFonts w:ascii="Tahoma" w:hAnsi="Tahoma" w:cs="Tahoma"/>
        </w:rPr>
      </w:pPr>
      <w:r w:rsidRPr="004E4438">
        <w:rPr>
          <w:rFonts w:ascii="Tahoma" w:hAnsi="Tahoma" w:cs="Tahoma"/>
        </w:rPr>
        <w:t>Ing. Kateřina Suchánková</w:t>
      </w:r>
    </w:p>
    <w:p w14:paraId="0F8137BA" w14:textId="77777777" w:rsidR="006972A2" w:rsidRDefault="006972A2" w:rsidP="006972A2">
      <w:pPr>
        <w:ind w:left="6804"/>
        <w:rPr>
          <w:rFonts w:ascii="Tahoma" w:hAnsi="Tahoma" w:cs="Tahoma"/>
        </w:rPr>
      </w:pPr>
      <w:r w:rsidRPr="004E4438">
        <w:rPr>
          <w:rFonts w:ascii="Tahoma" w:hAnsi="Tahoma" w:cs="Tahoma"/>
        </w:rPr>
        <w:t>ředitelka</w:t>
      </w:r>
    </w:p>
    <w:p w14:paraId="28B4B373" w14:textId="516B8D71" w:rsidR="006972A2" w:rsidRDefault="00762D59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Style w:val="normaltextrun"/>
          <w:rFonts w:ascii="Tahoma" w:eastAsia="Tahoma" w:hAnsi="Tahoma" w:cs="Tahoma"/>
          <w:color w:val="000000"/>
          <w:sz w:val="20"/>
          <w:szCs w:val="20"/>
        </w:rPr>
      </w:pPr>
      <w:r w:rsidRPr="006320E0">
        <w:rPr>
          <w:rStyle w:val="normaltextrun"/>
          <w:rFonts w:ascii="Tahoma" w:eastAsia="Tahoma" w:hAnsi="Tahoma" w:cs="Tahoma"/>
          <w:color w:val="000000"/>
          <w:sz w:val="20"/>
          <w:szCs w:val="20"/>
        </w:rPr>
        <w:tab/>
      </w:r>
    </w:p>
    <w:p w14:paraId="6729D734" w14:textId="77777777" w:rsidR="00FF47C1" w:rsidRDefault="00FF47C1">
      <w:pPr>
        <w:spacing w:after="160" w:line="259" w:lineRule="auto"/>
        <w:rPr>
          <w:rStyle w:val="normaltextrun"/>
          <w:rFonts w:ascii="Tahoma" w:eastAsia="Tahoma" w:hAnsi="Tahoma" w:cs="Tahoma"/>
          <w:color w:val="000000"/>
        </w:rPr>
        <w:sectPr w:rsidR="00FF47C1" w:rsidSect="00BB1C0B">
          <w:footerReference w:type="default" r:id="rId20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</w:p>
    <w:p w14:paraId="70CF51A6" w14:textId="77777777" w:rsidR="00326096" w:rsidRPr="00326096" w:rsidRDefault="00326096" w:rsidP="00326096">
      <w:pPr>
        <w:suppressAutoHyphens/>
        <w:spacing w:before="240" w:after="120" w:line="276" w:lineRule="auto"/>
        <w:ind w:left="425"/>
        <w:contextualSpacing/>
        <w:jc w:val="both"/>
        <w:rPr>
          <w:rFonts w:ascii="Tahoma" w:eastAsia="SimSun" w:hAnsi="Tahoma" w:cs="Tahoma"/>
          <w:iCs/>
          <w:sz w:val="10"/>
          <w:szCs w:val="10"/>
          <w:lang w:eastAsia="ar-SA"/>
        </w:rPr>
      </w:pPr>
    </w:p>
    <w:p w14:paraId="20471139" w14:textId="7B4DC018" w:rsidR="006972A2" w:rsidRPr="00DD5C3B" w:rsidRDefault="006972A2" w:rsidP="00326096">
      <w:pPr>
        <w:suppressAutoHyphens/>
        <w:spacing w:before="240" w:after="120" w:line="276" w:lineRule="auto"/>
        <w:ind w:left="425"/>
        <w:contextualSpacing/>
        <w:jc w:val="both"/>
        <w:rPr>
          <w:rFonts w:ascii="Tahoma" w:eastAsia="SimSun" w:hAnsi="Tahoma" w:cs="Tahoma"/>
          <w:iCs/>
          <w:lang w:eastAsia="ar-SA"/>
        </w:rPr>
      </w:pPr>
      <w:r>
        <w:rPr>
          <w:rFonts w:ascii="Tahoma" w:eastAsia="SimSun" w:hAnsi="Tahoma" w:cs="Tahoma"/>
          <w:iCs/>
          <w:lang w:eastAsia="ar-SA"/>
        </w:rPr>
        <w:t>P</w:t>
      </w:r>
      <w:r w:rsidRPr="00DD5C3B">
        <w:rPr>
          <w:rFonts w:ascii="Tahoma" w:eastAsia="SimSun" w:hAnsi="Tahoma" w:cs="Tahoma"/>
          <w:iCs/>
          <w:lang w:eastAsia="ar-SA"/>
        </w:rPr>
        <w:t>říloha č. 1 –</w:t>
      </w:r>
      <w:r>
        <w:rPr>
          <w:rFonts w:ascii="Tahoma" w:eastAsia="SimSun" w:hAnsi="Tahoma" w:cs="Tahoma"/>
          <w:iCs/>
          <w:lang w:eastAsia="ar-SA"/>
        </w:rPr>
        <w:t xml:space="preserve"> Rámcový jízdní řád tratě 271</w:t>
      </w:r>
    </w:p>
    <w:p w14:paraId="365E0ED3" w14:textId="510183C7" w:rsidR="006972A2" w:rsidRDefault="00326096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Fonts w:ascii="Tahoma" w:hAnsi="Tahoma" w:cs="Tahoma"/>
        </w:rPr>
      </w:pPr>
      <w:r w:rsidRPr="00326096">
        <w:rPr>
          <w:rFonts w:ascii="Tahoma" w:hAnsi="Tahoma" w:cs="Tahoma"/>
          <w:noProof/>
        </w:rPr>
        <w:drawing>
          <wp:inline distT="0" distB="0" distL="0" distR="0" wp14:anchorId="675095B6" wp14:editId="01A1CA0C">
            <wp:extent cx="5758180" cy="8321040"/>
            <wp:effectExtent l="0" t="0" r="0" b="3810"/>
            <wp:docPr id="1987403032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3533" cy="83432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25574B" w14:textId="77777777" w:rsidR="00FF47C1" w:rsidRDefault="00FF47C1" w:rsidP="00FF47C1">
      <w:pPr>
        <w:rPr>
          <w:rFonts w:ascii="Tahoma" w:hAnsi="Tahoma" w:cs="Tahoma"/>
          <w:noProof/>
          <w:sz w:val="24"/>
          <w:szCs w:val="24"/>
        </w:rPr>
      </w:pPr>
    </w:p>
    <w:p w14:paraId="0AF69B9F" w14:textId="77777777" w:rsidR="00FF47C1" w:rsidRPr="00FF47C1" w:rsidRDefault="00FF47C1" w:rsidP="00FF47C1">
      <w:pPr>
        <w:rPr>
          <w:rFonts w:ascii="Tahoma" w:hAnsi="Tahoma" w:cs="Tahoma"/>
          <w:sz w:val="24"/>
          <w:szCs w:val="24"/>
        </w:rPr>
        <w:sectPr w:rsidR="00FF47C1" w:rsidRPr="00FF47C1" w:rsidSect="00BB1C0B">
          <w:footerReference w:type="default" r:id="rId22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</w:p>
    <w:p w14:paraId="54EFB4C4" w14:textId="77777777" w:rsidR="00FF47C1" w:rsidRDefault="00FF47C1" w:rsidP="00FF47C1">
      <w:pPr>
        <w:rPr>
          <w:rFonts w:ascii="Tahoma" w:hAnsi="Tahoma" w:cs="Tahoma"/>
          <w:noProof/>
          <w:sz w:val="24"/>
          <w:szCs w:val="24"/>
        </w:rPr>
      </w:pPr>
    </w:p>
    <w:p w14:paraId="4B716479" w14:textId="125B40CE" w:rsidR="00664494" w:rsidRDefault="00326096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Fonts w:ascii="Tahoma" w:hAnsi="Tahoma" w:cs="Tahoma"/>
          <w:noProof/>
        </w:rPr>
      </w:pPr>
      <w:r w:rsidRPr="00326096">
        <w:rPr>
          <w:rFonts w:ascii="Tahoma" w:hAnsi="Tahoma" w:cs="Tahoma"/>
          <w:noProof/>
        </w:rPr>
        <w:drawing>
          <wp:inline distT="0" distB="0" distL="0" distR="0" wp14:anchorId="5FECBF4E" wp14:editId="6BFAF16E">
            <wp:extent cx="5758815" cy="8449056"/>
            <wp:effectExtent l="0" t="0" r="0" b="9525"/>
            <wp:docPr id="548462140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4751" cy="8457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643870" w14:textId="77777777" w:rsidR="00FF47C1" w:rsidRDefault="00FF47C1" w:rsidP="00FF47C1">
      <w:pPr>
        <w:rPr>
          <w:rFonts w:ascii="Tahoma" w:hAnsi="Tahoma" w:cs="Tahoma"/>
          <w:noProof/>
          <w:sz w:val="24"/>
          <w:szCs w:val="24"/>
        </w:rPr>
      </w:pPr>
    </w:p>
    <w:p w14:paraId="4E35C6AD" w14:textId="77777777" w:rsidR="00FF47C1" w:rsidRDefault="00FF47C1" w:rsidP="00FF47C1">
      <w:pPr>
        <w:ind w:firstLine="708"/>
        <w:sectPr w:rsidR="00FF47C1" w:rsidSect="00BB1C0B">
          <w:footerReference w:type="default" r:id="rId24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</w:p>
    <w:p w14:paraId="0A0A74F6" w14:textId="77777777" w:rsidR="00FF47C1" w:rsidRPr="00FF47C1" w:rsidRDefault="00FF47C1" w:rsidP="00FF47C1">
      <w:pPr>
        <w:ind w:firstLine="708"/>
      </w:pPr>
    </w:p>
    <w:p w14:paraId="15BBC799" w14:textId="2C903EA3" w:rsidR="00FF47C1" w:rsidRDefault="00326096" w:rsidP="00FF47C1">
      <w:pPr>
        <w:spacing w:after="160" w:line="259" w:lineRule="auto"/>
        <w:rPr>
          <w:rFonts w:ascii="Tahoma" w:hAnsi="Tahoma" w:cs="Tahoma"/>
          <w:noProof/>
        </w:rPr>
      </w:pPr>
      <w:r w:rsidRPr="00326096">
        <w:rPr>
          <w:rFonts w:ascii="Tahoma" w:hAnsi="Tahoma" w:cs="Tahoma"/>
          <w:noProof/>
        </w:rPr>
        <w:drawing>
          <wp:inline distT="0" distB="0" distL="0" distR="0" wp14:anchorId="2350FB79" wp14:editId="53C93C24">
            <wp:extent cx="5758815" cy="8412480"/>
            <wp:effectExtent l="0" t="0" r="0" b="7620"/>
            <wp:docPr id="131999224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8671" cy="8426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6EE48" w14:textId="77777777" w:rsidR="00FF47C1" w:rsidRDefault="00FF47C1" w:rsidP="00FF47C1">
      <w:pPr>
        <w:rPr>
          <w:rFonts w:ascii="Tahoma" w:hAnsi="Tahoma" w:cs="Tahoma"/>
          <w:noProof/>
        </w:rPr>
      </w:pPr>
    </w:p>
    <w:p w14:paraId="6B0401B2" w14:textId="77777777" w:rsidR="00FF47C1" w:rsidRPr="00FF47C1" w:rsidRDefault="00FF47C1" w:rsidP="00FF47C1">
      <w:pPr>
        <w:rPr>
          <w:rFonts w:ascii="Tahoma" w:hAnsi="Tahoma" w:cs="Tahoma"/>
        </w:rPr>
        <w:sectPr w:rsidR="00FF47C1" w:rsidRPr="00FF47C1" w:rsidSect="00BB1C0B">
          <w:footerReference w:type="default" r:id="rId26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</w:p>
    <w:p w14:paraId="26B063B6" w14:textId="72C0D6F9" w:rsidR="00664494" w:rsidRDefault="00664494" w:rsidP="00664494">
      <w:pPr>
        <w:tabs>
          <w:tab w:val="left" w:pos="3312"/>
        </w:tabs>
        <w:rPr>
          <w:rFonts w:ascii="Tahoma" w:hAnsi="Tahoma" w:cs="Tahoma"/>
        </w:rPr>
      </w:pPr>
    </w:p>
    <w:p w14:paraId="506E79B1" w14:textId="0B2C5295" w:rsidR="00FF47C1" w:rsidRPr="00FF47C1" w:rsidRDefault="00326096" w:rsidP="00FF47C1">
      <w:pPr>
        <w:spacing w:after="160" w:line="259" w:lineRule="auto"/>
        <w:rPr>
          <w:rFonts w:ascii="Tahoma" w:hAnsi="Tahoma" w:cs="Tahoma"/>
          <w:noProof/>
        </w:rPr>
      </w:pPr>
      <w:r w:rsidRPr="00326096">
        <w:rPr>
          <w:rFonts w:ascii="Tahoma" w:hAnsi="Tahoma" w:cs="Tahoma"/>
          <w:noProof/>
        </w:rPr>
        <w:drawing>
          <wp:inline distT="0" distB="0" distL="0" distR="0" wp14:anchorId="69616765" wp14:editId="1A8EE5DB">
            <wp:extent cx="5758815" cy="8412480"/>
            <wp:effectExtent l="0" t="0" r="0" b="7620"/>
            <wp:docPr id="1076289096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0451" cy="84294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A69844" w14:textId="77777777" w:rsidR="00FF47C1" w:rsidRDefault="00FF47C1" w:rsidP="00FF47C1">
      <w:pPr>
        <w:rPr>
          <w:rFonts w:ascii="Tahoma" w:hAnsi="Tahoma" w:cs="Tahoma"/>
          <w:noProof/>
        </w:rPr>
      </w:pPr>
    </w:p>
    <w:p w14:paraId="2ED23144" w14:textId="77777777" w:rsidR="00FF47C1" w:rsidRPr="00FF47C1" w:rsidRDefault="00FF47C1" w:rsidP="00FF47C1">
      <w:pPr>
        <w:rPr>
          <w:rFonts w:ascii="Tahoma" w:hAnsi="Tahoma" w:cs="Tahoma"/>
        </w:rPr>
        <w:sectPr w:rsidR="00FF47C1" w:rsidRPr="00FF47C1" w:rsidSect="00BB1C0B">
          <w:footerReference w:type="default" r:id="rId28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</w:p>
    <w:p w14:paraId="79C683E3" w14:textId="50D8A040" w:rsidR="00326096" w:rsidRDefault="00326096" w:rsidP="005B6762">
      <w:pPr>
        <w:pStyle w:val="paragraph"/>
        <w:tabs>
          <w:tab w:val="left" w:pos="2552"/>
        </w:tabs>
        <w:spacing w:before="240" w:beforeAutospacing="0" w:after="0" w:afterAutospacing="0"/>
        <w:ind w:left="357"/>
        <w:jc w:val="both"/>
        <w:textAlignment w:val="baseline"/>
        <w:rPr>
          <w:rFonts w:ascii="Tahoma" w:hAnsi="Tahoma" w:cs="Tahoma"/>
        </w:rPr>
      </w:pPr>
      <w:r w:rsidRPr="00326096">
        <w:rPr>
          <w:rFonts w:ascii="Tahoma" w:hAnsi="Tahoma" w:cs="Tahoma"/>
          <w:noProof/>
        </w:rPr>
        <w:lastRenderedPageBreak/>
        <w:drawing>
          <wp:inline distT="0" distB="0" distL="0" distR="0" wp14:anchorId="5F520B06" wp14:editId="52E2DAB4">
            <wp:extent cx="5758450" cy="8449056"/>
            <wp:effectExtent l="0" t="0" r="0" b="0"/>
            <wp:docPr id="696441621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052" cy="8469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3E4A04" w14:textId="43AD97F0" w:rsidR="005B6762" w:rsidRDefault="005B6762" w:rsidP="005B6762">
      <w:pPr>
        <w:tabs>
          <w:tab w:val="left" w:pos="2952"/>
        </w:tabs>
        <w:rPr>
          <w:rFonts w:ascii="Tahoma" w:hAnsi="Tahoma" w:cs="Tahoma"/>
          <w:noProof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ab/>
      </w:r>
    </w:p>
    <w:p w14:paraId="75D3838A" w14:textId="77777777" w:rsidR="005B6762" w:rsidRPr="005B6762" w:rsidRDefault="005B6762" w:rsidP="005B6762">
      <w:pPr>
        <w:rPr>
          <w:rFonts w:ascii="Tahoma" w:hAnsi="Tahoma" w:cs="Tahoma"/>
          <w:sz w:val="24"/>
          <w:szCs w:val="24"/>
        </w:rPr>
        <w:sectPr w:rsidR="005B6762" w:rsidRPr="005B6762" w:rsidSect="00BB1C0B">
          <w:footerReference w:type="default" r:id="rId30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</w:p>
    <w:p w14:paraId="402BC59F" w14:textId="076985BE" w:rsidR="00326096" w:rsidRDefault="00326096" w:rsidP="005B6762">
      <w:pPr>
        <w:pStyle w:val="paragraph"/>
        <w:tabs>
          <w:tab w:val="left" w:pos="2552"/>
        </w:tabs>
        <w:spacing w:before="240" w:beforeAutospacing="0" w:after="0" w:afterAutospacing="0"/>
        <w:ind w:left="357"/>
        <w:jc w:val="both"/>
        <w:textAlignment w:val="baseline"/>
        <w:rPr>
          <w:rFonts w:ascii="Tahoma" w:hAnsi="Tahoma" w:cs="Tahoma"/>
        </w:rPr>
      </w:pPr>
      <w:r w:rsidRPr="00326096">
        <w:rPr>
          <w:rFonts w:ascii="Tahoma" w:hAnsi="Tahoma" w:cs="Tahoma"/>
          <w:noProof/>
        </w:rPr>
        <w:lastRenderedPageBreak/>
        <w:drawing>
          <wp:inline distT="0" distB="0" distL="0" distR="0" wp14:anchorId="1D8666AD" wp14:editId="1B8B4DF1">
            <wp:extent cx="5758731" cy="8339328"/>
            <wp:effectExtent l="0" t="0" r="0" b="5080"/>
            <wp:docPr id="1047713583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7270" cy="83516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FA6D00" w14:textId="77777777" w:rsidR="005B6762" w:rsidRDefault="005B6762" w:rsidP="005B6762">
      <w:pPr>
        <w:rPr>
          <w:rFonts w:ascii="Tahoma" w:hAnsi="Tahoma" w:cs="Tahoma"/>
          <w:sz w:val="24"/>
          <w:szCs w:val="24"/>
        </w:rPr>
      </w:pPr>
    </w:p>
    <w:p w14:paraId="43C25EFF" w14:textId="77777777" w:rsidR="005B6762" w:rsidRDefault="005B6762" w:rsidP="005B6762">
      <w:pPr>
        <w:sectPr w:rsidR="005B6762" w:rsidSect="00BB1C0B">
          <w:footerReference w:type="default" r:id="rId32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</w:p>
    <w:p w14:paraId="5DCE05D3" w14:textId="77777777" w:rsidR="005B6762" w:rsidRPr="005B6762" w:rsidRDefault="005B6762" w:rsidP="005B6762"/>
    <w:p w14:paraId="360FD59C" w14:textId="198C3BFA" w:rsidR="00326096" w:rsidRDefault="00326096" w:rsidP="00664494">
      <w:pPr>
        <w:spacing w:after="160" w:line="259" w:lineRule="auto"/>
        <w:rPr>
          <w:rFonts w:ascii="Tahoma" w:hAnsi="Tahoma" w:cs="Tahoma"/>
          <w:noProof/>
        </w:rPr>
      </w:pPr>
      <w:r w:rsidRPr="00326096">
        <w:rPr>
          <w:rFonts w:ascii="Tahoma" w:hAnsi="Tahoma" w:cs="Tahoma"/>
          <w:noProof/>
        </w:rPr>
        <w:drawing>
          <wp:inline distT="0" distB="0" distL="0" distR="0" wp14:anchorId="2D68B636" wp14:editId="5B344B67">
            <wp:extent cx="5758550" cy="8439912"/>
            <wp:effectExtent l="0" t="0" r="0" b="0"/>
            <wp:docPr id="1264102953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0541" cy="8457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D328BC" w14:textId="5546FC5F" w:rsidR="005B6762" w:rsidRDefault="005B6762" w:rsidP="005B6762">
      <w:pPr>
        <w:tabs>
          <w:tab w:val="left" w:pos="1339"/>
        </w:tabs>
        <w:spacing w:after="160" w:line="259" w:lineRule="auto"/>
        <w:rPr>
          <w:rFonts w:ascii="Tahoma" w:hAnsi="Tahoma" w:cs="Tahoma"/>
          <w:noProof/>
        </w:rPr>
      </w:pPr>
      <w:r>
        <w:rPr>
          <w:rFonts w:ascii="Tahoma" w:hAnsi="Tahoma" w:cs="Tahoma"/>
          <w:noProof/>
        </w:rPr>
        <w:tab/>
      </w:r>
    </w:p>
    <w:p w14:paraId="29583A11" w14:textId="77777777" w:rsidR="005B6762" w:rsidRPr="005B6762" w:rsidRDefault="005B6762" w:rsidP="005B6762">
      <w:pPr>
        <w:rPr>
          <w:rFonts w:ascii="Tahoma" w:hAnsi="Tahoma" w:cs="Tahoma"/>
        </w:rPr>
        <w:sectPr w:rsidR="005B6762" w:rsidRPr="005B6762" w:rsidSect="00BB1C0B">
          <w:footerReference w:type="default" r:id="rId34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</w:p>
    <w:p w14:paraId="2A2AC322" w14:textId="4A39E021" w:rsidR="00664494" w:rsidRDefault="00664494">
      <w:pPr>
        <w:spacing w:after="160" w:line="259" w:lineRule="auto"/>
        <w:rPr>
          <w:rFonts w:ascii="Tahoma" w:hAnsi="Tahoma" w:cs="Tahoma"/>
        </w:rPr>
      </w:pPr>
    </w:p>
    <w:p w14:paraId="40076869" w14:textId="77777777" w:rsidR="00664494" w:rsidRPr="00664494" w:rsidRDefault="00664494" w:rsidP="00664494">
      <w:pPr>
        <w:rPr>
          <w:rFonts w:ascii="Tahoma" w:hAnsi="Tahoma" w:cs="Tahoma"/>
        </w:rPr>
      </w:pPr>
    </w:p>
    <w:p w14:paraId="2FDEDC99" w14:textId="77777777" w:rsidR="005B6762" w:rsidRDefault="00E57BDB" w:rsidP="005B676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Fonts w:ascii="Tahoma" w:hAnsi="Tahoma" w:cs="Tahoma"/>
          <w:noProof/>
        </w:rPr>
      </w:pPr>
      <w:r w:rsidRPr="00E57BDB">
        <w:rPr>
          <w:rFonts w:ascii="Tahoma" w:hAnsi="Tahoma" w:cs="Tahoma"/>
          <w:noProof/>
        </w:rPr>
        <w:drawing>
          <wp:inline distT="0" distB="0" distL="0" distR="0" wp14:anchorId="03113700" wp14:editId="02BE7419">
            <wp:extent cx="5758815" cy="8183880"/>
            <wp:effectExtent l="0" t="0" r="0" b="7620"/>
            <wp:docPr id="255645015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5957" cy="8194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0A1704" w14:textId="77777777" w:rsidR="005B6762" w:rsidRDefault="005B6762" w:rsidP="005B6762">
      <w:pPr>
        <w:rPr>
          <w:rFonts w:ascii="Tahoma" w:hAnsi="Tahoma" w:cs="Tahoma"/>
          <w:noProof/>
          <w:sz w:val="24"/>
          <w:szCs w:val="24"/>
        </w:rPr>
      </w:pPr>
    </w:p>
    <w:p w14:paraId="20989F1D" w14:textId="77777777" w:rsidR="005B6762" w:rsidRDefault="005B6762" w:rsidP="005B6762">
      <w:pPr>
        <w:sectPr w:rsidR="005B6762" w:rsidSect="00BB1C0B">
          <w:footerReference w:type="default" r:id="rId36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</w:p>
    <w:p w14:paraId="2D513CDC" w14:textId="77777777" w:rsidR="005B6762" w:rsidRPr="005B6762" w:rsidRDefault="005B6762" w:rsidP="005B6762"/>
    <w:p w14:paraId="05BF1192" w14:textId="77777777" w:rsidR="005B6762" w:rsidRDefault="00E57BDB" w:rsidP="005B676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Fonts w:ascii="Tahoma" w:hAnsi="Tahoma" w:cs="Tahoma"/>
          <w:noProof/>
        </w:rPr>
      </w:pPr>
      <w:r w:rsidRPr="00E57BDB">
        <w:rPr>
          <w:rFonts w:ascii="Tahoma" w:hAnsi="Tahoma" w:cs="Tahoma"/>
          <w:noProof/>
        </w:rPr>
        <w:drawing>
          <wp:inline distT="0" distB="0" distL="0" distR="0" wp14:anchorId="3F1E622F" wp14:editId="7D5E1937">
            <wp:extent cx="5757818" cy="8321040"/>
            <wp:effectExtent l="0" t="0" r="0" b="3810"/>
            <wp:docPr id="878434500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5319" cy="83463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520815" w14:textId="77777777" w:rsidR="005B6762" w:rsidRDefault="005B6762" w:rsidP="005B676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Fonts w:ascii="Tahoma" w:hAnsi="Tahoma" w:cs="Tahoma"/>
          <w:noProof/>
        </w:rPr>
      </w:pPr>
    </w:p>
    <w:p w14:paraId="68EEBC3D" w14:textId="77777777" w:rsidR="005B6762" w:rsidRDefault="005B6762" w:rsidP="005B6762">
      <w:pPr>
        <w:rPr>
          <w:rFonts w:ascii="Tahoma" w:hAnsi="Tahoma" w:cs="Tahoma"/>
          <w:noProof/>
          <w:sz w:val="24"/>
          <w:szCs w:val="24"/>
        </w:rPr>
      </w:pPr>
    </w:p>
    <w:p w14:paraId="7658C5FC" w14:textId="77777777" w:rsidR="005B6762" w:rsidRPr="005B6762" w:rsidRDefault="005B6762" w:rsidP="005B6762">
      <w:pPr>
        <w:sectPr w:rsidR="005B6762" w:rsidRPr="005B6762" w:rsidSect="00BB1C0B">
          <w:footerReference w:type="default" r:id="rId38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</w:p>
    <w:p w14:paraId="5BEEA2F7" w14:textId="77777777" w:rsidR="005B6762" w:rsidRDefault="005B6762" w:rsidP="005B676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Fonts w:ascii="Tahoma" w:hAnsi="Tahoma" w:cs="Tahoma"/>
          <w:noProof/>
        </w:rPr>
      </w:pPr>
    </w:p>
    <w:p w14:paraId="16ECE031" w14:textId="03AF478E" w:rsidR="00E57BDB" w:rsidRDefault="00E57BDB" w:rsidP="005B676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Fonts w:ascii="Tahoma" w:hAnsi="Tahoma" w:cs="Tahoma"/>
        </w:rPr>
      </w:pPr>
      <w:r w:rsidRPr="00E57BDB">
        <w:rPr>
          <w:rFonts w:ascii="Tahoma" w:hAnsi="Tahoma" w:cs="Tahoma"/>
          <w:noProof/>
        </w:rPr>
        <w:drawing>
          <wp:inline distT="0" distB="0" distL="0" distR="0" wp14:anchorId="34F74B45" wp14:editId="46EE00E4">
            <wp:extent cx="5758180" cy="8458200"/>
            <wp:effectExtent l="0" t="0" r="0" b="0"/>
            <wp:docPr id="320793246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3043" cy="84800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776A7D" w14:textId="77777777" w:rsidR="005B6762" w:rsidRDefault="005B6762" w:rsidP="005B6762">
      <w:pPr>
        <w:rPr>
          <w:rFonts w:ascii="Tahoma" w:hAnsi="Tahoma" w:cs="Tahoma"/>
          <w:noProof/>
          <w:sz w:val="24"/>
          <w:szCs w:val="24"/>
        </w:rPr>
      </w:pPr>
    </w:p>
    <w:p w14:paraId="472158E9" w14:textId="77777777" w:rsidR="005B6762" w:rsidRPr="005B6762" w:rsidRDefault="005B6762" w:rsidP="005B6762">
      <w:pPr>
        <w:rPr>
          <w:rFonts w:ascii="Tahoma" w:hAnsi="Tahoma" w:cs="Tahoma"/>
          <w:sz w:val="24"/>
          <w:szCs w:val="24"/>
        </w:rPr>
        <w:sectPr w:rsidR="005B6762" w:rsidRPr="005B6762" w:rsidSect="00BB1C0B">
          <w:footerReference w:type="default" r:id="rId40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</w:p>
    <w:p w14:paraId="70031BDF" w14:textId="77777777" w:rsidR="00FF47C1" w:rsidRDefault="00FF47C1" w:rsidP="00FF47C1">
      <w:pPr>
        <w:rPr>
          <w:rFonts w:ascii="Tahoma" w:hAnsi="Tahoma" w:cs="Tahoma"/>
          <w:noProof/>
          <w:sz w:val="24"/>
          <w:szCs w:val="24"/>
        </w:rPr>
      </w:pPr>
    </w:p>
    <w:p w14:paraId="0FF20F25" w14:textId="77777777" w:rsidR="005B6762" w:rsidRDefault="005B6762" w:rsidP="005B676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Fonts w:ascii="Tahoma" w:hAnsi="Tahoma" w:cs="Tahoma"/>
          <w:noProof/>
        </w:rPr>
      </w:pPr>
    </w:p>
    <w:p w14:paraId="403946E5" w14:textId="77777777" w:rsidR="005B6762" w:rsidRDefault="005B6762" w:rsidP="005B676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Fonts w:ascii="Tahoma" w:hAnsi="Tahoma" w:cs="Tahoma"/>
          <w:noProof/>
        </w:rPr>
      </w:pPr>
    </w:p>
    <w:p w14:paraId="3DE761A6" w14:textId="1B44FA0B" w:rsidR="00FF47C1" w:rsidRDefault="00E57BDB" w:rsidP="005B676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Fonts w:ascii="Tahoma" w:hAnsi="Tahoma" w:cs="Tahoma"/>
          <w:noProof/>
        </w:rPr>
      </w:pPr>
      <w:r w:rsidRPr="00E57BDB">
        <w:rPr>
          <w:rFonts w:ascii="Tahoma" w:hAnsi="Tahoma" w:cs="Tahoma"/>
          <w:noProof/>
        </w:rPr>
        <w:drawing>
          <wp:inline distT="0" distB="0" distL="0" distR="0" wp14:anchorId="30DD61AF" wp14:editId="03530FD1">
            <wp:extent cx="5810250" cy="7973568"/>
            <wp:effectExtent l="0" t="0" r="0" b="8890"/>
            <wp:docPr id="1139341179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6483" cy="7995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CC52DF" w14:textId="77777777" w:rsidR="005B6762" w:rsidRPr="005B6762" w:rsidRDefault="005B6762" w:rsidP="005B6762"/>
    <w:p w14:paraId="04779C80" w14:textId="678CE71C" w:rsidR="005B6762" w:rsidRDefault="005B6762" w:rsidP="005B6762">
      <w:pPr>
        <w:tabs>
          <w:tab w:val="left" w:pos="2045"/>
        </w:tabs>
        <w:rPr>
          <w:rFonts w:ascii="Tahoma" w:hAnsi="Tahoma" w:cs="Tahoma"/>
          <w:noProof/>
          <w:sz w:val="24"/>
          <w:szCs w:val="24"/>
        </w:rPr>
      </w:pPr>
      <w:r>
        <w:rPr>
          <w:rFonts w:ascii="Tahoma" w:hAnsi="Tahoma" w:cs="Tahoma"/>
          <w:noProof/>
          <w:sz w:val="24"/>
          <w:szCs w:val="24"/>
        </w:rPr>
        <w:tab/>
      </w:r>
    </w:p>
    <w:p w14:paraId="6F08CFFE" w14:textId="77777777" w:rsidR="005B6762" w:rsidRPr="005B6762" w:rsidRDefault="005B6762" w:rsidP="005B6762">
      <w:pPr>
        <w:sectPr w:rsidR="005B6762" w:rsidRPr="005B6762" w:rsidSect="00BB1C0B">
          <w:footerReference w:type="default" r:id="rId42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</w:p>
    <w:p w14:paraId="14D72619" w14:textId="681E6831" w:rsidR="00FF47C1" w:rsidRDefault="00E57BDB" w:rsidP="005B6762">
      <w:pPr>
        <w:pStyle w:val="paragraph"/>
        <w:tabs>
          <w:tab w:val="left" w:pos="2552"/>
        </w:tabs>
        <w:spacing w:before="240" w:beforeAutospacing="0" w:after="0" w:afterAutospacing="0"/>
        <w:ind w:left="357"/>
        <w:jc w:val="both"/>
        <w:textAlignment w:val="baseline"/>
        <w:rPr>
          <w:rFonts w:ascii="Tahoma" w:hAnsi="Tahoma" w:cs="Tahoma"/>
          <w:noProof/>
        </w:rPr>
      </w:pPr>
      <w:r w:rsidRPr="00E57BDB">
        <w:rPr>
          <w:rFonts w:ascii="Tahoma" w:hAnsi="Tahoma" w:cs="Tahoma"/>
          <w:noProof/>
        </w:rPr>
        <w:lastRenderedPageBreak/>
        <w:drawing>
          <wp:inline distT="0" distB="0" distL="0" distR="0" wp14:anchorId="06EE42D7" wp14:editId="3AD55E23">
            <wp:extent cx="5758815" cy="8531352"/>
            <wp:effectExtent l="0" t="0" r="0" b="3175"/>
            <wp:docPr id="1166262621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7167" cy="8558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DA70A0" w14:textId="5223B3E3" w:rsidR="005B6762" w:rsidRDefault="005B6762" w:rsidP="005B6762">
      <w:pPr>
        <w:tabs>
          <w:tab w:val="left" w:pos="1368"/>
        </w:tabs>
        <w:rPr>
          <w:rFonts w:ascii="Tahoma" w:hAnsi="Tahoma" w:cs="Tahoma"/>
          <w:noProof/>
          <w:sz w:val="24"/>
          <w:szCs w:val="24"/>
        </w:rPr>
      </w:pPr>
    </w:p>
    <w:p w14:paraId="249271A9" w14:textId="77777777" w:rsidR="005B6762" w:rsidRPr="005B6762" w:rsidRDefault="005B6762" w:rsidP="005B6762">
      <w:pPr>
        <w:sectPr w:rsidR="005B6762" w:rsidRPr="005B6762" w:rsidSect="00BB1C0B">
          <w:footerReference w:type="default" r:id="rId44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</w:p>
    <w:p w14:paraId="72441A1D" w14:textId="71901848" w:rsidR="00FF47C1" w:rsidRDefault="00FF47C1">
      <w:pPr>
        <w:spacing w:after="160" w:line="259" w:lineRule="auto"/>
      </w:pPr>
    </w:p>
    <w:p w14:paraId="4771D74C" w14:textId="7862D231" w:rsidR="00E57BDB" w:rsidRDefault="00E57BDB" w:rsidP="006972A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Fonts w:ascii="Tahoma" w:hAnsi="Tahoma" w:cs="Tahoma"/>
        </w:rPr>
      </w:pPr>
      <w:r w:rsidRPr="00E57BDB">
        <w:rPr>
          <w:rFonts w:ascii="Tahoma" w:hAnsi="Tahoma" w:cs="Tahoma"/>
          <w:noProof/>
        </w:rPr>
        <w:drawing>
          <wp:inline distT="0" distB="0" distL="0" distR="0" wp14:anchorId="66B7266F" wp14:editId="26C0DA9F">
            <wp:extent cx="5758815" cy="8375904"/>
            <wp:effectExtent l="0" t="0" r="0" b="6350"/>
            <wp:docPr id="785356771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7611" cy="8388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019E21" w14:textId="75F218F6" w:rsidR="005B6762" w:rsidRDefault="005B6762" w:rsidP="005B6762">
      <w:pPr>
        <w:tabs>
          <w:tab w:val="left" w:pos="3082"/>
        </w:tabs>
        <w:rPr>
          <w:rFonts w:ascii="Tahoma" w:hAnsi="Tahoma" w:cs="Tahoma"/>
          <w:noProof/>
          <w:sz w:val="24"/>
          <w:szCs w:val="24"/>
        </w:rPr>
      </w:pPr>
    </w:p>
    <w:p w14:paraId="314B6C93" w14:textId="77777777" w:rsidR="005B6762" w:rsidRPr="005B6762" w:rsidRDefault="005B6762" w:rsidP="005B6762">
      <w:pPr>
        <w:rPr>
          <w:rFonts w:ascii="Tahoma" w:hAnsi="Tahoma" w:cs="Tahoma"/>
        </w:rPr>
        <w:sectPr w:rsidR="005B6762" w:rsidRPr="005B6762" w:rsidSect="00BB1C0B">
          <w:footerReference w:type="default" r:id="rId46"/>
          <w:pgSz w:w="11906" w:h="16838"/>
          <w:pgMar w:top="1134" w:right="1418" w:bottom="1134" w:left="1418" w:header="709" w:footer="709" w:gutter="0"/>
          <w:pgNumType w:start="3"/>
          <w:cols w:space="708"/>
          <w:docGrid w:linePitch="360"/>
        </w:sectPr>
      </w:pPr>
    </w:p>
    <w:p w14:paraId="1CE7523C" w14:textId="7AC9F866" w:rsidR="00E57BDB" w:rsidRDefault="00E57BDB" w:rsidP="005B6762">
      <w:pPr>
        <w:spacing w:after="160" w:line="259" w:lineRule="auto"/>
        <w:rPr>
          <w:rFonts w:ascii="Tahoma" w:hAnsi="Tahoma" w:cs="Tahoma"/>
        </w:rPr>
      </w:pPr>
    </w:p>
    <w:p w14:paraId="4541B1B0" w14:textId="02498ED2" w:rsidR="005B6762" w:rsidRPr="005B6762" w:rsidRDefault="00E57BDB" w:rsidP="005B6762">
      <w:pPr>
        <w:pStyle w:val="paragraph"/>
        <w:tabs>
          <w:tab w:val="left" w:pos="2552"/>
        </w:tabs>
        <w:spacing w:before="0" w:beforeAutospacing="0" w:after="0" w:afterAutospacing="0"/>
        <w:ind w:left="357"/>
        <w:jc w:val="both"/>
        <w:textAlignment w:val="baseline"/>
        <w:rPr>
          <w:rFonts w:ascii="Tahoma" w:hAnsi="Tahoma" w:cs="Tahoma"/>
          <w:noProof/>
        </w:rPr>
      </w:pPr>
      <w:r w:rsidRPr="00E57BDB">
        <w:rPr>
          <w:rFonts w:ascii="Tahoma" w:hAnsi="Tahoma" w:cs="Tahoma"/>
          <w:noProof/>
        </w:rPr>
        <w:drawing>
          <wp:inline distT="0" distB="0" distL="0" distR="0" wp14:anchorId="1956DCE1" wp14:editId="0C41BA24">
            <wp:extent cx="5759450" cy="4441372"/>
            <wp:effectExtent l="0" t="0" r="0" b="0"/>
            <wp:docPr id="659036604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8864" cy="4448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B6762" w:rsidRPr="005B6762" w:rsidSect="00BB1C0B">
      <w:footerReference w:type="default" r:id="rId48"/>
      <w:pgSz w:w="11906" w:h="16838"/>
      <w:pgMar w:top="1134" w:right="1418" w:bottom="1134" w:left="1418" w:header="709" w:footer="709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113919" w14:textId="77777777" w:rsidR="00246915" w:rsidRDefault="00246915" w:rsidP="00DC33F2">
      <w:r>
        <w:separator/>
      </w:r>
    </w:p>
  </w:endnote>
  <w:endnote w:type="continuationSeparator" w:id="0">
    <w:p w14:paraId="080C6ED2" w14:textId="77777777" w:rsidR="00246915" w:rsidRDefault="00246915" w:rsidP="00DC33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27668C" w14:textId="77777777" w:rsidR="003630C6" w:rsidRDefault="003630C6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90675" w14:textId="5FAE5D92" w:rsidR="00250FA3" w:rsidRPr="00291787" w:rsidRDefault="00F41E39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250FA3">
      <w:rPr>
        <w:rFonts w:ascii="Arial" w:hAnsi="Arial" w:cs="Arial"/>
        <w:i/>
      </w:rPr>
      <w:t xml:space="preserve"> Olomouckého kraje </w:t>
    </w:r>
    <w:r w:rsidR="006972A2">
      <w:rPr>
        <w:rFonts w:ascii="Arial" w:hAnsi="Arial" w:cs="Arial"/>
        <w:i/>
      </w:rPr>
      <w:t>1</w:t>
    </w:r>
    <w:r>
      <w:rPr>
        <w:rFonts w:ascii="Arial" w:hAnsi="Arial" w:cs="Arial"/>
        <w:i/>
      </w:rPr>
      <w:t>8</w:t>
    </w:r>
    <w:r w:rsidR="00250FA3">
      <w:rPr>
        <w:rFonts w:ascii="Arial" w:hAnsi="Arial" w:cs="Arial"/>
        <w:i/>
      </w:rPr>
      <w:t>. 9</w:t>
    </w:r>
    <w:r w:rsidR="00250FA3" w:rsidRPr="00291787">
      <w:rPr>
        <w:rFonts w:ascii="Arial" w:hAnsi="Arial" w:cs="Arial"/>
        <w:i/>
      </w:rPr>
      <w:t>. 20</w:t>
    </w:r>
    <w:r w:rsidR="00250FA3">
      <w:rPr>
        <w:rFonts w:ascii="Arial" w:hAnsi="Arial" w:cs="Arial"/>
        <w:i/>
      </w:rPr>
      <w:t>2</w:t>
    </w:r>
    <w:r w:rsidR="006972A2">
      <w:rPr>
        <w:rFonts w:ascii="Arial" w:hAnsi="Arial" w:cs="Arial"/>
        <w:i/>
      </w:rPr>
      <w:t>3</w:t>
    </w:r>
    <w:r w:rsidR="00250FA3">
      <w:rPr>
        <w:rFonts w:ascii="Arial" w:hAnsi="Arial" w:cs="Arial"/>
        <w:i/>
      </w:rPr>
      <w:t xml:space="preserve"> </w:t>
    </w:r>
    <w:r w:rsidR="00250FA3" w:rsidRPr="00291787">
      <w:rPr>
        <w:rFonts w:ascii="Arial" w:hAnsi="Arial" w:cs="Arial"/>
        <w:i/>
      </w:rPr>
      <w:t xml:space="preserve">                                                   </w:t>
    </w:r>
    <w:r w:rsidR="00250FA3">
      <w:rPr>
        <w:rFonts w:ascii="Arial" w:hAnsi="Arial" w:cs="Arial"/>
        <w:i/>
      </w:rPr>
      <w:t xml:space="preserve">    </w:t>
    </w:r>
    <w:r w:rsidR="00250FA3" w:rsidRPr="00291787">
      <w:rPr>
        <w:rFonts w:ascii="Arial" w:hAnsi="Arial" w:cs="Arial"/>
        <w:i/>
      </w:rPr>
      <w:t xml:space="preserve">Strana </w:t>
    </w:r>
    <w:r w:rsidR="006972A2">
      <w:rPr>
        <w:rFonts w:ascii="Arial" w:hAnsi="Arial" w:cs="Arial"/>
        <w:i/>
      </w:rPr>
      <w:t>3</w:t>
    </w:r>
    <w:r w:rsidR="00250FA3" w:rsidRPr="00291787">
      <w:rPr>
        <w:rFonts w:ascii="Arial" w:hAnsi="Arial" w:cs="Arial"/>
        <w:i/>
      </w:rPr>
      <w:t xml:space="preserve"> (celkem </w:t>
    </w:r>
    <w:r w:rsidR="00664494">
      <w:rPr>
        <w:rFonts w:ascii="Arial" w:hAnsi="Arial" w:cs="Arial"/>
        <w:i/>
      </w:rPr>
      <w:t>2</w:t>
    </w:r>
    <w:r w:rsidR="00270A9B">
      <w:rPr>
        <w:rFonts w:ascii="Arial" w:hAnsi="Arial" w:cs="Arial"/>
        <w:i/>
      </w:rPr>
      <w:t>2</w:t>
    </w:r>
    <w:r w:rsidR="00250FA3" w:rsidRPr="00291787">
      <w:rPr>
        <w:rFonts w:ascii="Arial" w:hAnsi="Arial" w:cs="Arial"/>
        <w:i/>
      </w:rPr>
      <w:t>)</w:t>
    </w:r>
  </w:p>
  <w:p w14:paraId="1CD740A8" w14:textId="22273910" w:rsidR="00B25EB7" w:rsidRPr="00427C17" w:rsidRDefault="00F41E39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250FA3">
      <w:rPr>
        <w:rFonts w:cs="Arial"/>
        <w:b w:val="0"/>
        <w:i/>
        <w:sz w:val="20"/>
      </w:rPr>
      <w:t>.</w:t>
    </w:r>
    <w:r w:rsidR="008319F1">
      <w:rPr>
        <w:rFonts w:cs="Arial"/>
        <w:b w:val="0"/>
        <w:i/>
        <w:sz w:val="20"/>
      </w:rPr>
      <w:t> </w:t>
    </w:r>
    <w:r w:rsidR="00250FA3" w:rsidRPr="00291787">
      <w:rPr>
        <w:rFonts w:cs="Arial"/>
        <w:b w:val="0"/>
        <w:i/>
        <w:sz w:val="20"/>
      </w:rPr>
      <w:t xml:space="preserve">– </w:t>
    </w:r>
    <w:r w:rsidR="00B25EB7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B25EB7" w:rsidRPr="00973132">
      <w:rPr>
        <w:rFonts w:cs="Arial"/>
        <w:b w:val="0"/>
        <w:i/>
        <w:sz w:val="20"/>
      </w:rPr>
      <w:t>krajem</w:t>
    </w:r>
  </w:p>
  <w:p w14:paraId="08D830D8" w14:textId="0A7A391D" w:rsidR="00B25EB7" w:rsidRPr="00EB48C4" w:rsidRDefault="00B25EB7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0A76D" w14:textId="77777777" w:rsidR="003630C6" w:rsidRDefault="003630C6">
    <w:pPr>
      <w:pStyle w:val="Zpa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D634D" w14:textId="65D7C68D" w:rsidR="00664494" w:rsidRPr="00291787" w:rsidRDefault="00F41E39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664494">
      <w:rPr>
        <w:rFonts w:ascii="Arial" w:hAnsi="Arial" w:cs="Arial"/>
        <w:i/>
      </w:rPr>
      <w:t xml:space="preserve"> Olomouckého kraje 1</w:t>
    </w:r>
    <w:r>
      <w:rPr>
        <w:rFonts w:ascii="Arial" w:hAnsi="Arial" w:cs="Arial"/>
        <w:i/>
      </w:rPr>
      <w:t>8</w:t>
    </w:r>
    <w:r w:rsidR="00664494">
      <w:rPr>
        <w:rFonts w:ascii="Arial" w:hAnsi="Arial" w:cs="Arial"/>
        <w:i/>
      </w:rPr>
      <w:t>. 9</w:t>
    </w:r>
    <w:r w:rsidR="00664494" w:rsidRPr="00291787">
      <w:rPr>
        <w:rFonts w:ascii="Arial" w:hAnsi="Arial" w:cs="Arial"/>
        <w:i/>
      </w:rPr>
      <w:t>. 20</w:t>
    </w:r>
    <w:r w:rsidR="00664494">
      <w:rPr>
        <w:rFonts w:ascii="Arial" w:hAnsi="Arial" w:cs="Arial"/>
        <w:i/>
      </w:rPr>
      <w:t xml:space="preserve">23 </w:t>
    </w:r>
    <w:r w:rsidR="00664494" w:rsidRPr="00291787">
      <w:rPr>
        <w:rFonts w:ascii="Arial" w:hAnsi="Arial" w:cs="Arial"/>
        <w:i/>
      </w:rPr>
      <w:t xml:space="preserve">                                          </w:t>
    </w:r>
    <w:r w:rsidR="00664494">
      <w:rPr>
        <w:rFonts w:ascii="Arial" w:hAnsi="Arial" w:cs="Arial"/>
        <w:i/>
      </w:rPr>
      <w:t xml:space="preserve">             </w:t>
    </w:r>
    <w:r w:rsidR="00664494" w:rsidRPr="00291787">
      <w:rPr>
        <w:rFonts w:ascii="Arial" w:hAnsi="Arial" w:cs="Arial"/>
        <w:i/>
      </w:rPr>
      <w:t xml:space="preserve">Strana </w:t>
    </w:r>
    <w:r w:rsidR="00664494">
      <w:rPr>
        <w:rFonts w:ascii="Arial" w:hAnsi="Arial" w:cs="Arial"/>
        <w:i/>
      </w:rPr>
      <w:t>4</w:t>
    </w:r>
    <w:r w:rsidR="00664494" w:rsidRPr="00291787">
      <w:rPr>
        <w:rFonts w:ascii="Arial" w:hAnsi="Arial" w:cs="Arial"/>
        <w:i/>
      </w:rPr>
      <w:t xml:space="preserve"> (celkem </w:t>
    </w:r>
    <w:r w:rsidR="00664494">
      <w:rPr>
        <w:rFonts w:ascii="Arial" w:hAnsi="Arial" w:cs="Arial"/>
        <w:i/>
      </w:rPr>
      <w:t>2</w:t>
    </w:r>
    <w:r w:rsidR="00270A9B">
      <w:rPr>
        <w:rFonts w:ascii="Arial" w:hAnsi="Arial" w:cs="Arial"/>
        <w:i/>
      </w:rPr>
      <w:t>2</w:t>
    </w:r>
    <w:r w:rsidR="00664494" w:rsidRPr="00291787">
      <w:rPr>
        <w:rFonts w:ascii="Arial" w:hAnsi="Arial" w:cs="Arial"/>
        <w:i/>
      </w:rPr>
      <w:t>)</w:t>
    </w:r>
  </w:p>
  <w:p w14:paraId="27376454" w14:textId="76A1A300" w:rsidR="00664494" w:rsidRPr="00427C17" w:rsidRDefault="00F41E39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664494">
      <w:rPr>
        <w:rFonts w:cs="Arial"/>
        <w:b w:val="0"/>
        <w:i/>
        <w:sz w:val="20"/>
      </w:rPr>
      <w:t>. </w:t>
    </w:r>
    <w:r w:rsidR="00664494" w:rsidRPr="00291787">
      <w:rPr>
        <w:rFonts w:cs="Arial"/>
        <w:b w:val="0"/>
        <w:i/>
        <w:sz w:val="20"/>
      </w:rPr>
      <w:t xml:space="preserve">– </w:t>
    </w:r>
    <w:r w:rsidR="00664494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664494" w:rsidRPr="00973132">
      <w:rPr>
        <w:rFonts w:cs="Arial"/>
        <w:b w:val="0"/>
        <w:i/>
        <w:sz w:val="20"/>
      </w:rPr>
      <w:t>krajem</w:t>
    </w:r>
  </w:p>
  <w:p w14:paraId="1310BEF6" w14:textId="77777777" w:rsidR="00664494" w:rsidRPr="00EB48C4" w:rsidRDefault="00664494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5C17BF" w14:textId="09A7D375" w:rsidR="00270A9B" w:rsidRPr="00291787" w:rsidRDefault="00F41E39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270A9B">
      <w:rPr>
        <w:rFonts w:ascii="Arial" w:hAnsi="Arial" w:cs="Arial"/>
        <w:i/>
      </w:rPr>
      <w:t xml:space="preserve"> Olomouckého kraje 1</w:t>
    </w:r>
    <w:r>
      <w:rPr>
        <w:rFonts w:ascii="Arial" w:hAnsi="Arial" w:cs="Arial"/>
        <w:i/>
      </w:rPr>
      <w:t>8</w:t>
    </w:r>
    <w:r w:rsidR="00270A9B">
      <w:rPr>
        <w:rFonts w:ascii="Arial" w:hAnsi="Arial" w:cs="Arial"/>
        <w:i/>
      </w:rPr>
      <w:t>. 9</w:t>
    </w:r>
    <w:r w:rsidR="00270A9B" w:rsidRPr="00291787">
      <w:rPr>
        <w:rFonts w:ascii="Arial" w:hAnsi="Arial" w:cs="Arial"/>
        <w:i/>
      </w:rPr>
      <w:t>. 20</w:t>
    </w:r>
    <w:r w:rsidR="00270A9B">
      <w:rPr>
        <w:rFonts w:ascii="Arial" w:hAnsi="Arial" w:cs="Arial"/>
        <w:i/>
      </w:rPr>
      <w:t xml:space="preserve">23 </w:t>
    </w:r>
    <w:r w:rsidR="00270A9B" w:rsidRPr="00291787">
      <w:rPr>
        <w:rFonts w:ascii="Arial" w:hAnsi="Arial" w:cs="Arial"/>
        <w:i/>
      </w:rPr>
      <w:t xml:space="preserve">                                                   </w:t>
    </w:r>
    <w:r w:rsidR="00270A9B">
      <w:rPr>
        <w:rFonts w:ascii="Arial" w:hAnsi="Arial" w:cs="Arial"/>
        <w:i/>
      </w:rPr>
      <w:t xml:space="preserve">    </w:t>
    </w:r>
    <w:r w:rsidR="00270A9B" w:rsidRPr="00291787">
      <w:rPr>
        <w:rFonts w:ascii="Arial" w:hAnsi="Arial" w:cs="Arial"/>
        <w:i/>
      </w:rPr>
      <w:t xml:space="preserve">Strana </w:t>
    </w:r>
    <w:r w:rsidR="00270A9B">
      <w:rPr>
        <w:rFonts w:ascii="Arial" w:hAnsi="Arial" w:cs="Arial"/>
        <w:i/>
      </w:rPr>
      <w:t>5</w:t>
    </w:r>
    <w:r w:rsidR="00270A9B" w:rsidRPr="00291787">
      <w:rPr>
        <w:rFonts w:ascii="Arial" w:hAnsi="Arial" w:cs="Arial"/>
        <w:i/>
      </w:rPr>
      <w:t xml:space="preserve"> (celkem </w:t>
    </w:r>
    <w:r w:rsidR="00270A9B">
      <w:rPr>
        <w:rFonts w:ascii="Arial" w:hAnsi="Arial" w:cs="Arial"/>
        <w:i/>
      </w:rPr>
      <w:t>22</w:t>
    </w:r>
    <w:r w:rsidR="00270A9B" w:rsidRPr="00291787">
      <w:rPr>
        <w:rFonts w:ascii="Arial" w:hAnsi="Arial" w:cs="Arial"/>
        <w:i/>
      </w:rPr>
      <w:t>)</w:t>
    </w:r>
  </w:p>
  <w:p w14:paraId="4C07C1F1" w14:textId="25470885" w:rsidR="00270A9B" w:rsidRPr="00427C17" w:rsidRDefault="00F41E39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270A9B">
      <w:rPr>
        <w:rFonts w:cs="Arial"/>
        <w:b w:val="0"/>
        <w:i/>
        <w:sz w:val="20"/>
      </w:rPr>
      <w:t>. </w:t>
    </w:r>
    <w:r w:rsidR="00270A9B" w:rsidRPr="00291787">
      <w:rPr>
        <w:rFonts w:cs="Arial"/>
        <w:b w:val="0"/>
        <w:i/>
        <w:sz w:val="20"/>
      </w:rPr>
      <w:t xml:space="preserve">– </w:t>
    </w:r>
    <w:r w:rsidR="00270A9B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270A9B" w:rsidRPr="00973132">
      <w:rPr>
        <w:rFonts w:cs="Arial"/>
        <w:b w:val="0"/>
        <w:i/>
        <w:sz w:val="20"/>
      </w:rPr>
      <w:t>krajem</w:t>
    </w:r>
  </w:p>
  <w:p w14:paraId="60A8264C" w14:textId="77777777" w:rsidR="00270A9B" w:rsidRPr="00EB48C4" w:rsidRDefault="00270A9B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9362C" w14:textId="3DF7D274" w:rsidR="00270A9B" w:rsidRPr="00291787" w:rsidRDefault="00F41E39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270A9B">
      <w:rPr>
        <w:rFonts w:ascii="Arial" w:hAnsi="Arial" w:cs="Arial"/>
        <w:i/>
      </w:rPr>
      <w:t xml:space="preserve"> Olomouckého kraje 1</w:t>
    </w:r>
    <w:r>
      <w:rPr>
        <w:rFonts w:ascii="Arial" w:hAnsi="Arial" w:cs="Arial"/>
        <w:i/>
      </w:rPr>
      <w:t>8</w:t>
    </w:r>
    <w:r w:rsidR="00270A9B">
      <w:rPr>
        <w:rFonts w:ascii="Arial" w:hAnsi="Arial" w:cs="Arial"/>
        <w:i/>
      </w:rPr>
      <w:t>. 9</w:t>
    </w:r>
    <w:r w:rsidR="00270A9B" w:rsidRPr="00291787">
      <w:rPr>
        <w:rFonts w:ascii="Arial" w:hAnsi="Arial" w:cs="Arial"/>
        <w:i/>
      </w:rPr>
      <w:t>. 20</w:t>
    </w:r>
    <w:r w:rsidR="00270A9B">
      <w:rPr>
        <w:rFonts w:ascii="Arial" w:hAnsi="Arial" w:cs="Arial"/>
        <w:i/>
      </w:rPr>
      <w:t xml:space="preserve">23 </w:t>
    </w:r>
    <w:r w:rsidR="00270A9B" w:rsidRPr="00291787">
      <w:rPr>
        <w:rFonts w:ascii="Arial" w:hAnsi="Arial" w:cs="Arial"/>
        <w:i/>
      </w:rPr>
      <w:t xml:space="preserve">                                                   </w:t>
    </w:r>
    <w:r w:rsidR="00270A9B">
      <w:rPr>
        <w:rFonts w:ascii="Arial" w:hAnsi="Arial" w:cs="Arial"/>
        <w:i/>
      </w:rPr>
      <w:t xml:space="preserve">    </w:t>
    </w:r>
    <w:r w:rsidR="00270A9B" w:rsidRPr="00291787">
      <w:rPr>
        <w:rFonts w:ascii="Arial" w:hAnsi="Arial" w:cs="Arial"/>
        <w:i/>
      </w:rPr>
      <w:t xml:space="preserve">Strana </w:t>
    </w:r>
    <w:r w:rsidR="00270A9B">
      <w:rPr>
        <w:rFonts w:ascii="Arial" w:hAnsi="Arial" w:cs="Arial"/>
        <w:i/>
      </w:rPr>
      <w:t>6</w:t>
    </w:r>
    <w:r w:rsidR="00270A9B" w:rsidRPr="00291787">
      <w:rPr>
        <w:rFonts w:ascii="Arial" w:hAnsi="Arial" w:cs="Arial"/>
        <w:i/>
      </w:rPr>
      <w:t xml:space="preserve"> (celkem </w:t>
    </w:r>
    <w:r w:rsidR="00270A9B">
      <w:rPr>
        <w:rFonts w:ascii="Arial" w:hAnsi="Arial" w:cs="Arial"/>
        <w:i/>
      </w:rPr>
      <w:t>22</w:t>
    </w:r>
    <w:r w:rsidR="00270A9B" w:rsidRPr="00291787">
      <w:rPr>
        <w:rFonts w:ascii="Arial" w:hAnsi="Arial" w:cs="Arial"/>
        <w:i/>
      </w:rPr>
      <w:t>)</w:t>
    </w:r>
  </w:p>
  <w:p w14:paraId="5DA02C25" w14:textId="7A2C437A" w:rsidR="00270A9B" w:rsidRPr="00427C17" w:rsidRDefault="00F41E39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270A9B">
      <w:rPr>
        <w:rFonts w:cs="Arial"/>
        <w:b w:val="0"/>
        <w:i/>
        <w:sz w:val="20"/>
      </w:rPr>
      <w:t>. </w:t>
    </w:r>
    <w:r w:rsidR="00270A9B" w:rsidRPr="00291787">
      <w:rPr>
        <w:rFonts w:cs="Arial"/>
        <w:b w:val="0"/>
        <w:i/>
        <w:sz w:val="20"/>
      </w:rPr>
      <w:t xml:space="preserve">– </w:t>
    </w:r>
    <w:r w:rsidR="00270A9B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270A9B" w:rsidRPr="00973132">
      <w:rPr>
        <w:rFonts w:cs="Arial"/>
        <w:b w:val="0"/>
        <w:i/>
        <w:sz w:val="20"/>
      </w:rPr>
      <w:t>krajem</w:t>
    </w:r>
  </w:p>
  <w:p w14:paraId="64CA7283" w14:textId="77777777" w:rsidR="00270A9B" w:rsidRPr="00EB48C4" w:rsidRDefault="00270A9B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83C6ED" w14:textId="2E4535B5" w:rsidR="00270A9B" w:rsidRPr="00291787" w:rsidRDefault="00F41E39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270A9B">
      <w:rPr>
        <w:rFonts w:ascii="Arial" w:hAnsi="Arial" w:cs="Arial"/>
        <w:i/>
      </w:rPr>
      <w:t xml:space="preserve"> Olomouckého kraje 1</w:t>
    </w:r>
    <w:r>
      <w:rPr>
        <w:rFonts w:ascii="Arial" w:hAnsi="Arial" w:cs="Arial"/>
        <w:i/>
      </w:rPr>
      <w:t>8</w:t>
    </w:r>
    <w:r w:rsidR="00270A9B">
      <w:rPr>
        <w:rFonts w:ascii="Arial" w:hAnsi="Arial" w:cs="Arial"/>
        <w:i/>
      </w:rPr>
      <w:t>. 9</w:t>
    </w:r>
    <w:r w:rsidR="00270A9B" w:rsidRPr="00291787">
      <w:rPr>
        <w:rFonts w:ascii="Arial" w:hAnsi="Arial" w:cs="Arial"/>
        <w:i/>
      </w:rPr>
      <w:t>. 20</w:t>
    </w:r>
    <w:r w:rsidR="00270A9B">
      <w:rPr>
        <w:rFonts w:ascii="Arial" w:hAnsi="Arial" w:cs="Arial"/>
        <w:i/>
      </w:rPr>
      <w:t xml:space="preserve">23 </w:t>
    </w:r>
    <w:r w:rsidR="00270A9B" w:rsidRPr="00291787">
      <w:rPr>
        <w:rFonts w:ascii="Arial" w:hAnsi="Arial" w:cs="Arial"/>
        <w:i/>
      </w:rPr>
      <w:t xml:space="preserve">                                                   </w:t>
    </w:r>
    <w:r w:rsidR="00270A9B">
      <w:rPr>
        <w:rFonts w:ascii="Arial" w:hAnsi="Arial" w:cs="Arial"/>
        <w:i/>
      </w:rPr>
      <w:t xml:space="preserve"> </w:t>
    </w:r>
    <w:r>
      <w:rPr>
        <w:rFonts w:ascii="Arial" w:hAnsi="Arial" w:cs="Arial"/>
        <w:i/>
      </w:rPr>
      <w:t xml:space="preserve"> </w:t>
    </w:r>
    <w:r w:rsidR="00270A9B">
      <w:rPr>
        <w:rFonts w:ascii="Arial" w:hAnsi="Arial" w:cs="Arial"/>
        <w:i/>
      </w:rPr>
      <w:t xml:space="preserve"> </w:t>
    </w:r>
    <w:r w:rsidR="00270A9B" w:rsidRPr="00291787">
      <w:rPr>
        <w:rFonts w:ascii="Arial" w:hAnsi="Arial" w:cs="Arial"/>
        <w:i/>
      </w:rPr>
      <w:t>Strana</w:t>
    </w:r>
    <w:r w:rsidR="00270A9B">
      <w:rPr>
        <w:rFonts w:ascii="Arial" w:hAnsi="Arial" w:cs="Arial"/>
        <w:i/>
      </w:rPr>
      <w:t xml:space="preserve"> 7</w:t>
    </w:r>
    <w:r w:rsidR="00270A9B" w:rsidRPr="00291787">
      <w:rPr>
        <w:rFonts w:ascii="Arial" w:hAnsi="Arial" w:cs="Arial"/>
        <w:i/>
      </w:rPr>
      <w:t xml:space="preserve"> (celkem </w:t>
    </w:r>
    <w:r w:rsidR="00270A9B">
      <w:rPr>
        <w:rFonts w:ascii="Arial" w:hAnsi="Arial" w:cs="Arial"/>
        <w:i/>
      </w:rPr>
      <w:t>22</w:t>
    </w:r>
    <w:r w:rsidR="00270A9B" w:rsidRPr="00291787">
      <w:rPr>
        <w:rFonts w:ascii="Arial" w:hAnsi="Arial" w:cs="Arial"/>
        <w:i/>
      </w:rPr>
      <w:t>)</w:t>
    </w:r>
  </w:p>
  <w:p w14:paraId="11732726" w14:textId="6EE57D4D" w:rsidR="00270A9B" w:rsidRPr="00427C17" w:rsidRDefault="00F41E39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270A9B">
      <w:rPr>
        <w:rFonts w:cs="Arial"/>
        <w:b w:val="0"/>
        <w:i/>
        <w:sz w:val="20"/>
      </w:rPr>
      <w:t>. </w:t>
    </w:r>
    <w:r w:rsidR="00270A9B" w:rsidRPr="00291787">
      <w:rPr>
        <w:rFonts w:cs="Arial"/>
        <w:b w:val="0"/>
        <w:i/>
        <w:sz w:val="20"/>
      </w:rPr>
      <w:t xml:space="preserve">– </w:t>
    </w:r>
    <w:r w:rsidR="00270A9B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270A9B" w:rsidRPr="00973132">
      <w:rPr>
        <w:rFonts w:cs="Arial"/>
        <w:b w:val="0"/>
        <w:i/>
        <w:sz w:val="20"/>
      </w:rPr>
      <w:t>krajem</w:t>
    </w:r>
  </w:p>
  <w:p w14:paraId="09B1A75D" w14:textId="77777777" w:rsidR="00270A9B" w:rsidRPr="00EB48C4" w:rsidRDefault="00270A9B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BDE772" w14:textId="4235B1CC" w:rsidR="00270A9B" w:rsidRPr="00291787" w:rsidRDefault="00F41E39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270A9B">
      <w:rPr>
        <w:rFonts w:ascii="Arial" w:hAnsi="Arial" w:cs="Arial"/>
        <w:i/>
      </w:rPr>
      <w:t xml:space="preserve"> Olomouckého kraje 1</w:t>
    </w:r>
    <w:r>
      <w:rPr>
        <w:rFonts w:ascii="Arial" w:hAnsi="Arial" w:cs="Arial"/>
        <w:i/>
      </w:rPr>
      <w:t>8</w:t>
    </w:r>
    <w:r w:rsidR="00270A9B">
      <w:rPr>
        <w:rFonts w:ascii="Arial" w:hAnsi="Arial" w:cs="Arial"/>
        <w:i/>
      </w:rPr>
      <w:t>. 9</w:t>
    </w:r>
    <w:r w:rsidR="00270A9B" w:rsidRPr="00291787">
      <w:rPr>
        <w:rFonts w:ascii="Arial" w:hAnsi="Arial" w:cs="Arial"/>
        <w:i/>
      </w:rPr>
      <w:t>. 20</w:t>
    </w:r>
    <w:r w:rsidR="00270A9B">
      <w:rPr>
        <w:rFonts w:ascii="Arial" w:hAnsi="Arial" w:cs="Arial"/>
        <w:i/>
      </w:rPr>
      <w:t xml:space="preserve">23 </w:t>
    </w:r>
    <w:r w:rsidR="00270A9B" w:rsidRPr="00291787">
      <w:rPr>
        <w:rFonts w:ascii="Arial" w:hAnsi="Arial" w:cs="Arial"/>
        <w:i/>
      </w:rPr>
      <w:t xml:space="preserve">                                                   </w:t>
    </w:r>
    <w:r w:rsidR="00270A9B">
      <w:rPr>
        <w:rFonts w:ascii="Arial" w:hAnsi="Arial" w:cs="Arial"/>
        <w:i/>
      </w:rPr>
      <w:t xml:space="preserve">    </w:t>
    </w:r>
    <w:r w:rsidR="00270A9B" w:rsidRPr="00291787">
      <w:rPr>
        <w:rFonts w:ascii="Arial" w:hAnsi="Arial" w:cs="Arial"/>
        <w:i/>
      </w:rPr>
      <w:t>Strana</w:t>
    </w:r>
    <w:r w:rsidR="00270A9B">
      <w:rPr>
        <w:rFonts w:ascii="Arial" w:hAnsi="Arial" w:cs="Arial"/>
        <w:i/>
      </w:rPr>
      <w:t xml:space="preserve"> 8</w:t>
    </w:r>
    <w:r w:rsidR="00270A9B" w:rsidRPr="00291787">
      <w:rPr>
        <w:rFonts w:ascii="Arial" w:hAnsi="Arial" w:cs="Arial"/>
        <w:i/>
      </w:rPr>
      <w:t xml:space="preserve"> (celkem </w:t>
    </w:r>
    <w:r w:rsidR="00270A9B">
      <w:rPr>
        <w:rFonts w:ascii="Arial" w:hAnsi="Arial" w:cs="Arial"/>
        <w:i/>
      </w:rPr>
      <w:t>22</w:t>
    </w:r>
    <w:r w:rsidR="00270A9B" w:rsidRPr="00291787">
      <w:rPr>
        <w:rFonts w:ascii="Arial" w:hAnsi="Arial" w:cs="Arial"/>
        <w:i/>
      </w:rPr>
      <w:t>)</w:t>
    </w:r>
  </w:p>
  <w:p w14:paraId="6064B3BD" w14:textId="10305E8A" w:rsidR="00270A9B" w:rsidRPr="00427C17" w:rsidRDefault="00F41E39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17. </w:t>
    </w:r>
    <w:r w:rsidR="00270A9B">
      <w:rPr>
        <w:rFonts w:cs="Arial"/>
        <w:b w:val="0"/>
        <w:i/>
        <w:sz w:val="20"/>
      </w:rPr>
      <w:t> </w:t>
    </w:r>
    <w:r w:rsidR="00270A9B" w:rsidRPr="00291787">
      <w:rPr>
        <w:rFonts w:cs="Arial"/>
        <w:b w:val="0"/>
        <w:i/>
        <w:sz w:val="20"/>
      </w:rPr>
      <w:t xml:space="preserve">– </w:t>
    </w:r>
    <w:r w:rsidR="00270A9B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270A9B" w:rsidRPr="00973132">
      <w:rPr>
        <w:rFonts w:cs="Arial"/>
        <w:b w:val="0"/>
        <w:i/>
        <w:sz w:val="20"/>
      </w:rPr>
      <w:t>krajem</w:t>
    </w:r>
  </w:p>
  <w:p w14:paraId="125043C3" w14:textId="77777777" w:rsidR="00270A9B" w:rsidRPr="00EB48C4" w:rsidRDefault="00270A9B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27B37" w14:textId="3FF51C42" w:rsidR="00270A9B" w:rsidRPr="00291787" w:rsidRDefault="00F41E39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270A9B">
      <w:rPr>
        <w:rFonts w:ascii="Arial" w:hAnsi="Arial" w:cs="Arial"/>
        <w:i/>
      </w:rPr>
      <w:t xml:space="preserve"> Olomouckého kraje 1</w:t>
    </w:r>
    <w:r>
      <w:rPr>
        <w:rFonts w:ascii="Arial" w:hAnsi="Arial" w:cs="Arial"/>
        <w:i/>
      </w:rPr>
      <w:t>8</w:t>
    </w:r>
    <w:r w:rsidR="00270A9B">
      <w:rPr>
        <w:rFonts w:ascii="Arial" w:hAnsi="Arial" w:cs="Arial"/>
        <w:i/>
      </w:rPr>
      <w:t>. 9</w:t>
    </w:r>
    <w:r w:rsidR="00270A9B" w:rsidRPr="00291787">
      <w:rPr>
        <w:rFonts w:ascii="Arial" w:hAnsi="Arial" w:cs="Arial"/>
        <w:i/>
      </w:rPr>
      <w:t>. 20</w:t>
    </w:r>
    <w:r w:rsidR="00270A9B">
      <w:rPr>
        <w:rFonts w:ascii="Arial" w:hAnsi="Arial" w:cs="Arial"/>
        <w:i/>
      </w:rPr>
      <w:t xml:space="preserve">23 </w:t>
    </w:r>
    <w:r w:rsidR="00270A9B" w:rsidRPr="00291787">
      <w:rPr>
        <w:rFonts w:ascii="Arial" w:hAnsi="Arial" w:cs="Arial"/>
        <w:i/>
      </w:rPr>
      <w:t xml:space="preserve">                                                   </w:t>
    </w:r>
    <w:r w:rsidR="00270A9B">
      <w:rPr>
        <w:rFonts w:ascii="Arial" w:hAnsi="Arial" w:cs="Arial"/>
        <w:i/>
      </w:rPr>
      <w:t xml:space="preserve">  </w:t>
    </w:r>
    <w:r>
      <w:rPr>
        <w:rFonts w:ascii="Arial" w:hAnsi="Arial" w:cs="Arial"/>
        <w:i/>
      </w:rPr>
      <w:t xml:space="preserve"> </w:t>
    </w:r>
    <w:r w:rsidR="00270A9B">
      <w:rPr>
        <w:rFonts w:ascii="Arial" w:hAnsi="Arial" w:cs="Arial"/>
        <w:i/>
      </w:rPr>
      <w:t xml:space="preserve"> </w:t>
    </w:r>
    <w:r w:rsidR="00270A9B" w:rsidRPr="00291787">
      <w:rPr>
        <w:rFonts w:ascii="Arial" w:hAnsi="Arial" w:cs="Arial"/>
        <w:i/>
      </w:rPr>
      <w:t>Strana</w:t>
    </w:r>
    <w:r w:rsidR="00270A9B">
      <w:rPr>
        <w:rFonts w:ascii="Arial" w:hAnsi="Arial" w:cs="Arial"/>
        <w:i/>
      </w:rPr>
      <w:t xml:space="preserve"> 9</w:t>
    </w:r>
    <w:r w:rsidR="00270A9B" w:rsidRPr="00291787">
      <w:rPr>
        <w:rFonts w:ascii="Arial" w:hAnsi="Arial" w:cs="Arial"/>
        <w:i/>
      </w:rPr>
      <w:t xml:space="preserve"> (celkem </w:t>
    </w:r>
    <w:r w:rsidR="00270A9B">
      <w:rPr>
        <w:rFonts w:ascii="Arial" w:hAnsi="Arial" w:cs="Arial"/>
        <w:i/>
      </w:rPr>
      <w:t>22</w:t>
    </w:r>
    <w:r w:rsidR="00270A9B" w:rsidRPr="00291787">
      <w:rPr>
        <w:rFonts w:ascii="Arial" w:hAnsi="Arial" w:cs="Arial"/>
        <w:i/>
      </w:rPr>
      <w:t>)</w:t>
    </w:r>
  </w:p>
  <w:p w14:paraId="2C2DF20E" w14:textId="55991EE9" w:rsidR="00270A9B" w:rsidRPr="00427C17" w:rsidRDefault="00F41E39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270A9B">
      <w:rPr>
        <w:rFonts w:cs="Arial"/>
        <w:b w:val="0"/>
        <w:i/>
        <w:sz w:val="20"/>
      </w:rPr>
      <w:t>. </w:t>
    </w:r>
    <w:r w:rsidR="00270A9B" w:rsidRPr="00291787">
      <w:rPr>
        <w:rFonts w:cs="Arial"/>
        <w:b w:val="0"/>
        <w:i/>
        <w:sz w:val="20"/>
      </w:rPr>
      <w:t xml:space="preserve">– </w:t>
    </w:r>
    <w:r w:rsidR="00270A9B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270A9B" w:rsidRPr="00973132">
      <w:rPr>
        <w:rFonts w:cs="Arial"/>
        <w:b w:val="0"/>
        <w:i/>
        <w:sz w:val="20"/>
      </w:rPr>
      <w:t>krajem</w:t>
    </w:r>
  </w:p>
  <w:p w14:paraId="79ABCD56" w14:textId="77777777" w:rsidR="00270A9B" w:rsidRPr="00EB48C4" w:rsidRDefault="00270A9B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E41DE" w14:textId="2DD031A8" w:rsidR="00270A9B" w:rsidRPr="00291787" w:rsidRDefault="00F41E39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 xml:space="preserve">Zastupitelstvo </w:t>
    </w:r>
    <w:r w:rsidR="00270A9B">
      <w:rPr>
        <w:rFonts w:ascii="Arial" w:hAnsi="Arial" w:cs="Arial"/>
        <w:i/>
      </w:rPr>
      <w:t>Olomouckého kraje 1</w:t>
    </w:r>
    <w:r>
      <w:rPr>
        <w:rFonts w:ascii="Arial" w:hAnsi="Arial" w:cs="Arial"/>
        <w:i/>
      </w:rPr>
      <w:t>8</w:t>
    </w:r>
    <w:r w:rsidR="00270A9B">
      <w:rPr>
        <w:rFonts w:ascii="Arial" w:hAnsi="Arial" w:cs="Arial"/>
        <w:i/>
      </w:rPr>
      <w:t>. 9</w:t>
    </w:r>
    <w:r w:rsidR="00270A9B" w:rsidRPr="00291787">
      <w:rPr>
        <w:rFonts w:ascii="Arial" w:hAnsi="Arial" w:cs="Arial"/>
        <w:i/>
      </w:rPr>
      <w:t>. 20</w:t>
    </w:r>
    <w:r w:rsidR="00270A9B">
      <w:rPr>
        <w:rFonts w:ascii="Arial" w:hAnsi="Arial" w:cs="Arial"/>
        <w:i/>
      </w:rPr>
      <w:t xml:space="preserve">23 </w:t>
    </w:r>
    <w:r w:rsidR="00270A9B" w:rsidRPr="00291787">
      <w:rPr>
        <w:rFonts w:ascii="Arial" w:hAnsi="Arial" w:cs="Arial"/>
        <w:i/>
      </w:rPr>
      <w:t xml:space="preserve">                                                   </w:t>
    </w:r>
    <w:r w:rsidR="00270A9B">
      <w:rPr>
        <w:rFonts w:ascii="Arial" w:hAnsi="Arial" w:cs="Arial"/>
        <w:i/>
      </w:rPr>
      <w:t xml:space="preserve">  </w:t>
    </w:r>
    <w:r w:rsidR="00270A9B" w:rsidRPr="00291787">
      <w:rPr>
        <w:rFonts w:ascii="Arial" w:hAnsi="Arial" w:cs="Arial"/>
        <w:i/>
      </w:rPr>
      <w:t>Strana</w:t>
    </w:r>
    <w:r w:rsidR="00270A9B">
      <w:rPr>
        <w:rFonts w:ascii="Arial" w:hAnsi="Arial" w:cs="Arial"/>
        <w:i/>
      </w:rPr>
      <w:t xml:space="preserve"> 10</w:t>
    </w:r>
    <w:r w:rsidR="00270A9B" w:rsidRPr="00291787">
      <w:rPr>
        <w:rFonts w:ascii="Arial" w:hAnsi="Arial" w:cs="Arial"/>
        <w:i/>
      </w:rPr>
      <w:t xml:space="preserve"> (celkem </w:t>
    </w:r>
    <w:r w:rsidR="00270A9B">
      <w:rPr>
        <w:rFonts w:ascii="Arial" w:hAnsi="Arial" w:cs="Arial"/>
        <w:i/>
      </w:rPr>
      <w:t>22</w:t>
    </w:r>
    <w:r w:rsidR="00270A9B" w:rsidRPr="00291787">
      <w:rPr>
        <w:rFonts w:ascii="Arial" w:hAnsi="Arial" w:cs="Arial"/>
        <w:i/>
      </w:rPr>
      <w:t>)</w:t>
    </w:r>
  </w:p>
  <w:p w14:paraId="09B1C11C" w14:textId="1FB09A12" w:rsidR="00270A9B" w:rsidRPr="00427C17" w:rsidRDefault="00F41E39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270A9B">
      <w:rPr>
        <w:rFonts w:cs="Arial"/>
        <w:b w:val="0"/>
        <w:i/>
        <w:sz w:val="20"/>
      </w:rPr>
      <w:t>. </w:t>
    </w:r>
    <w:r w:rsidR="00270A9B" w:rsidRPr="00291787">
      <w:rPr>
        <w:rFonts w:cs="Arial"/>
        <w:b w:val="0"/>
        <w:i/>
        <w:sz w:val="20"/>
      </w:rPr>
      <w:t xml:space="preserve">– </w:t>
    </w:r>
    <w:r w:rsidR="00270A9B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270A9B" w:rsidRPr="00973132">
      <w:rPr>
        <w:rFonts w:cs="Arial"/>
        <w:b w:val="0"/>
        <w:i/>
        <w:sz w:val="20"/>
      </w:rPr>
      <w:t>krajem</w:t>
    </w:r>
  </w:p>
  <w:p w14:paraId="034A1263" w14:textId="77777777" w:rsidR="00270A9B" w:rsidRPr="00EB48C4" w:rsidRDefault="00270A9B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FD559A" w14:textId="2E65C38F" w:rsidR="00270A9B" w:rsidRPr="00291787" w:rsidRDefault="00F41E39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270A9B">
      <w:rPr>
        <w:rFonts w:ascii="Arial" w:hAnsi="Arial" w:cs="Arial"/>
        <w:i/>
      </w:rPr>
      <w:t xml:space="preserve"> Olomouckého kraje 1</w:t>
    </w:r>
    <w:r>
      <w:rPr>
        <w:rFonts w:ascii="Arial" w:hAnsi="Arial" w:cs="Arial"/>
        <w:i/>
      </w:rPr>
      <w:t>8</w:t>
    </w:r>
    <w:r w:rsidR="00270A9B">
      <w:rPr>
        <w:rFonts w:ascii="Arial" w:hAnsi="Arial" w:cs="Arial"/>
        <w:i/>
      </w:rPr>
      <w:t>. 9</w:t>
    </w:r>
    <w:r w:rsidR="00270A9B" w:rsidRPr="00291787">
      <w:rPr>
        <w:rFonts w:ascii="Arial" w:hAnsi="Arial" w:cs="Arial"/>
        <w:i/>
      </w:rPr>
      <w:t>. 20</w:t>
    </w:r>
    <w:r w:rsidR="00270A9B">
      <w:rPr>
        <w:rFonts w:ascii="Arial" w:hAnsi="Arial" w:cs="Arial"/>
        <w:i/>
      </w:rPr>
      <w:t xml:space="preserve">23 </w:t>
    </w:r>
    <w:r w:rsidR="00270A9B" w:rsidRPr="00291787">
      <w:rPr>
        <w:rFonts w:ascii="Arial" w:hAnsi="Arial" w:cs="Arial"/>
        <w:i/>
      </w:rPr>
      <w:t xml:space="preserve">                                                   </w:t>
    </w:r>
    <w:r w:rsidR="00270A9B">
      <w:rPr>
        <w:rFonts w:ascii="Arial" w:hAnsi="Arial" w:cs="Arial"/>
        <w:i/>
      </w:rPr>
      <w:t xml:space="preserve"> </w:t>
    </w:r>
    <w:r>
      <w:rPr>
        <w:rFonts w:ascii="Arial" w:hAnsi="Arial" w:cs="Arial"/>
        <w:i/>
      </w:rPr>
      <w:t xml:space="preserve"> </w:t>
    </w:r>
    <w:r w:rsidR="00270A9B" w:rsidRPr="00291787">
      <w:rPr>
        <w:rFonts w:ascii="Arial" w:hAnsi="Arial" w:cs="Arial"/>
        <w:i/>
      </w:rPr>
      <w:t>Strana</w:t>
    </w:r>
    <w:r w:rsidR="00270A9B">
      <w:rPr>
        <w:rFonts w:ascii="Arial" w:hAnsi="Arial" w:cs="Arial"/>
        <w:i/>
      </w:rPr>
      <w:t xml:space="preserve"> 11</w:t>
    </w:r>
    <w:r w:rsidR="00270A9B" w:rsidRPr="00291787">
      <w:rPr>
        <w:rFonts w:ascii="Arial" w:hAnsi="Arial" w:cs="Arial"/>
        <w:i/>
      </w:rPr>
      <w:t xml:space="preserve"> (celkem </w:t>
    </w:r>
    <w:r w:rsidR="00270A9B">
      <w:rPr>
        <w:rFonts w:ascii="Arial" w:hAnsi="Arial" w:cs="Arial"/>
        <w:i/>
      </w:rPr>
      <w:t>22</w:t>
    </w:r>
    <w:r w:rsidR="00270A9B" w:rsidRPr="00291787">
      <w:rPr>
        <w:rFonts w:ascii="Arial" w:hAnsi="Arial" w:cs="Arial"/>
        <w:i/>
      </w:rPr>
      <w:t>)</w:t>
    </w:r>
  </w:p>
  <w:p w14:paraId="37C9EFE7" w14:textId="154BE43C" w:rsidR="00270A9B" w:rsidRPr="00427C17" w:rsidRDefault="00F41E39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270A9B">
      <w:rPr>
        <w:rFonts w:cs="Arial"/>
        <w:b w:val="0"/>
        <w:i/>
        <w:sz w:val="20"/>
      </w:rPr>
      <w:t>. </w:t>
    </w:r>
    <w:r w:rsidR="00270A9B" w:rsidRPr="00291787">
      <w:rPr>
        <w:rFonts w:cs="Arial"/>
        <w:b w:val="0"/>
        <w:i/>
        <w:sz w:val="20"/>
      </w:rPr>
      <w:t xml:space="preserve">– </w:t>
    </w:r>
    <w:r w:rsidR="00270A9B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270A9B" w:rsidRPr="00973132">
      <w:rPr>
        <w:rFonts w:cs="Arial"/>
        <w:b w:val="0"/>
        <w:i/>
        <w:sz w:val="20"/>
      </w:rPr>
      <w:t>krajem</w:t>
    </w:r>
  </w:p>
  <w:p w14:paraId="59054D87" w14:textId="77777777" w:rsidR="00270A9B" w:rsidRPr="00EB48C4" w:rsidRDefault="00270A9B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52B7A" w14:textId="46F32122" w:rsidR="00270A9B" w:rsidRPr="00291787" w:rsidRDefault="00F41E39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270A9B">
      <w:rPr>
        <w:rFonts w:ascii="Arial" w:hAnsi="Arial" w:cs="Arial"/>
        <w:i/>
      </w:rPr>
      <w:t xml:space="preserve"> Olomouckého kraje 1</w:t>
    </w:r>
    <w:r>
      <w:rPr>
        <w:rFonts w:ascii="Arial" w:hAnsi="Arial" w:cs="Arial"/>
        <w:i/>
      </w:rPr>
      <w:t>8</w:t>
    </w:r>
    <w:r w:rsidR="00270A9B">
      <w:rPr>
        <w:rFonts w:ascii="Arial" w:hAnsi="Arial" w:cs="Arial"/>
        <w:i/>
      </w:rPr>
      <w:t>. 9</w:t>
    </w:r>
    <w:r w:rsidR="00270A9B" w:rsidRPr="00291787">
      <w:rPr>
        <w:rFonts w:ascii="Arial" w:hAnsi="Arial" w:cs="Arial"/>
        <w:i/>
      </w:rPr>
      <w:t>. 20</w:t>
    </w:r>
    <w:r w:rsidR="00270A9B">
      <w:rPr>
        <w:rFonts w:ascii="Arial" w:hAnsi="Arial" w:cs="Arial"/>
        <w:i/>
      </w:rPr>
      <w:t xml:space="preserve">23 </w:t>
    </w:r>
    <w:r w:rsidR="00270A9B" w:rsidRPr="00291787">
      <w:rPr>
        <w:rFonts w:ascii="Arial" w:hAnsi="Arial" w:cs="Arial"/>
        <w:i/>
      </w:rPr>
      <w:t xml:space="preserve">                                                   </w:t>
    </w:r>
    <w:r w:rsidR="00270A9B">
      <w:rPr>
        <w:rFonts w:ascii="Arial" w:hAnsi="Arial" w:cs="Arial"/>
        <w:i/>
      </w:rPr>
      <w:t xml:space="preserve"> </w:t>
    </w:r>
    <w:r>
      <w:rPr>
        <w:rFonts w:ascii="Arial" w:hAnsi="Arial" w:cs="Arial"/>
        <w:i/>
      </w:rPr>
      <w:t xml:space="preserve"> </w:t>
    </w:r>
    <w:r w:rsidR="00270A9B" w:rsidRPr="00291787">
      <w:rPr>
        <w:rFonts w:ascii="Arial" w:hAnsi="Arial" w:cs="Arial"/>
        <w:i/>
      </w:rPr>
      <w:t>Strana</w:t>
    </w:r>
    <w:r w:rsidR="00270A9B">
      <w:rPr>
        <w:rFonts w:ascii="Arial" w:hAnsi="Arial" w:cs="Arial"/>
        <w:i/>
      </w:rPr>
      <w:t xml:space="preserve"> 12</w:t>
    </w:r>
    <w:r w:rsidR="00270A9B" w:rsidRPr="00291787">
      <w:rPr>
        <w:rFonts w:ascii="Arial" w:hAnsi="Arial" w:cs="Arial"/>
        <w:i/>
      </w:rPr>
      <w:t xml:space="preserve"> (celkem </w:t>
    </w:r>
    <w:r w:rsidR="00270A9B">
      <w:rPr>
        <w:rFonts w:ascii="Arial" w:hAnsi="Arial" w:cs="Arial"/>
        <w:i/>
      </w:rPr>
      <w:t>22</w:t>
    </w:r>
    <w:r w:rsidR="00270A9B" w:rsidRPr="00291787">
      <w:rPr>
        <w:rFonts w:ascii="Arial" w:hAnsi="Arial" w:cs="Arial"/>
        <w:i/>
      </w:rPr>
      <w:t>)</w:t>
    </w:r>
  </w:p>
  <w:p w14:paraId="6251AEF3" w14:textId="74606A89" w:rsidR="00270A9B" w:rsidRPr="00427C17" w:rsidRDefault="00F41E39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270A9B">
      <w:rPr>
        <w:rFonts w:cs="Arial"/>
        <w:b w:val="0"/>
        <w:i/>
        <w:sz w:val="20"/>
      </w:rPr>
      <w:t>. </w:t>
    </w:r>
    <w:r w:rsidR="00270A9B" w:rsidRPr="00291787">
      <w:rPr>
        <w:rFonts w:cs="Arial"/>
        <w:b w:val="0"/>
        <w:i/>
        <w:sz w:val="20"/>
      </w:rPr>
      <w:t xml:space="preserve">– </w:t>
    </w:r>
    <w:r w:rsidR="00270A9B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270A9B" w:rsidRPr="00973132">
      <w:rPr>
        <w:rFonts w:cs="Arial"/>
        <w:b w:val="0"/>
        <w:i/>
        <w:sz w:val="20"/>
      </w:rPr>
      <w:t>krajem</w:t>
    </w:r>
  </w:p>
  <w:p w14:paraId="72B192FD" w14:textId="77777777" w:rsidR="00270A9B" w:rsidRPr="00EB48C4" w:rsidRDefault="00270A9B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F3C39" w14:textId="1634D4D9" w:rsidR="00270A9B" w:rsidRPr="00291787" w:rsidRDefault="00F41E39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270A9B">
      <w:rPr>
        <w:rFonts w:ascii="Arial" w:hAnsi="Arial" w:cs="Arial"/>
        <w:i/>
      </w:rPr>
      <w:t xml:space="preserve"> Olomouckého kraje 1</w:t>
    </w:r>
    <w:r>
      <w:rPr>
        <w:rFonts w:ascii="Arial" w:hAnsi="Arial" w:cs="Arial"/>
        <w:i/>
      </w:rPr>
      <w:t>8</w:t>
    </w:r>
    <w:r w:rsidR="00270A9B">
      <w:rPr>
        <w:rFonts w:ascii="Arial" w:hAnsi="Arial" w:cs="Arial"/>
        <w:i/>
      </w:rPr>
      <w:t>. 9</w:t>
    </w:r>
    <w:r w:rsidR="00270A9B" w:rsidRPr="00291787">
      <w:rPr>
        <w:rFonts w:ascii="Arial" w:hAnsi="Arial" w:cs="Arial"/>
        <w:i/>
      </w:rPr>
      <w:t>. 20</w:t>
    </w:r>
    <w:r w:rsidR="00270A9B">
      <w:rPr>
        <w:rFonts w:ascii="Arial" w:hAnsi="Arial" w:cs="Arial"/>
        <w:i/>
      </w:rPr>
      <w:t xml:space="preserve">23 </w:t>
    </w:r>
    <w:r w:rsidR="00270A9B" w:rsidRPr="00291787">
      <w:rPr>
        <w:rFonts w:ascii="Arial" w:hAnsi="Arial" w:cs="Arial"/>
        <w:i/>
      </w:rPr>
      <w:t xml:space="preserve">                                         </w:t>
    </w:r>
    <w:r>
      <w:rPr>
        <w:rFonts w:ascii="Arial" w:hAnsi="Arial" w:cs="Arial"/>
        <w:i/>
      </w:rPr>
      <w:t xml:space="preserve"> </w:t>
    </w:r>
    <w:r w:rsidR="00270A9B">
      <w:rPr>
        <w:rFonts w:ascii="Arial" w:hAnsi="Arial" w:cs="Arial"/>
        <w:i/>
      </w:rPr>
      <w:t xml:space="preserve">           </w:t>
    </w:r>
    <w:r w:rsidR="00270A9B" w:rsidRPr="00291787">
      <w:rPr>
        <w:rFonts w:ascii="Arial" w:hAnsi="Arial" w:cs="Arial"/>
        <w:i/>
      </w:rPr>
      <w:t>Strana</w:t>
    </w:r>
    <w:r w:rsidR="00270A9B">
      <w:rPr>
        <w:rFonts w:ascii="Arial" w:hAnsi="Arial" w:cs="Arial"/>
        <w:i/>
      </w:rPr>
      <w:t xml:space="preserve"> 13</w:t>
    </w:r>
    <w:r w:rsidR="00270A9B" w:rsidRPr="00291787">
      <w:rPr>
        <w:rFonts w:ascii="Arial" w:hAnsi="Arial" w:cs="Arial"/>
        <w:i/>
      </w:rPr>
      <w:t xml:space="preserve"> (celkem </w:t>
    </w:r>
    <w:r w:rsidR="00270A9B">
      <w:rPr>
        <w:rFonts w:ascii="Arial" w:hAnsi="Arial" w:cs="Arial"/>
        <w:i/>
      </w:rPr>
      <w:t>22</w:t>
    </w:r>
    <w:r w:rsidR="00270A9B" w:rsidRPr="00291787">
      <w:rPr>
        <w:rFonts w:ascii="Arial" w:hAnsi="Arial" w:cs="Arial"/>
        <w:i/>
      </w:rPr>
      <w:t>)</w:t>
    </w:r>
  </w:p>
  <w:p w14:paraId="73C64659" w14:textId="61D40E05" w:rsidR="00270A9B" w:rsidRPr="00427C17" w:rsidRDefault="00F41E39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270A9B">
      <w:rPr>
        <w:rFonts w:cs="Arial"/>
        <w:b w:val="0"/>
        <w:i/>
        <w:sz w:val="20"/>
      </w:rPr>
      <w:t>. </w:t>
    </w:r>
    <w:r w:rsidR="00270A9B" w:rsidRPr="00291787">
      <w:rPr>
        <w:rFonts w:cs="Arial"/>
        <w:b w:val="0"/>
        <w:i/>
        <w:sz w:val="20"/>
      </w:rPr>
      <w:t xml:space="preserve">– </w:t>
    </w:r>
    <w:r w:rsidR="00270A9B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270A9B" w:rsidRPr="00973132">
      <w:rPr>
        <w:rFonts w:cs="Arial"/>
        <w:b w:val="0"/>
        <w:i/>
        <w:sz w:val="20"/>
      </w:rPr>
      <w:t>krajem</w:t>
    </w:r>
  </w:p>
  <w:p w14:paraId="1885B6E6" w14:textId="77777777" w:rsidR="00270A9B" w:rsidRPr="00EB48C4" w:rsidRDefault="00270A9B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0243A9" w14:textId="52675D8E" w:rsidR="00270A9B" w:rsidRPr="00291787" w:rsidRDefault="00F41E39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270A9B">
      <w:rPr>
        <w:rFonts w:ascii="Arial" w:hAnsi="Arial" w:cs="Arial"/>
        <w:i/>
      </w:rPr>
      <w:t xml:space="preserve"> Olomouckého kraje 1</w:t>
    </w:r>
    <w:r>
      <w:rPr>
        <w:rFonts w:ascii="Arial" w:hAnsi="Arial" w:cs="Arial"/>
        <w:i/>
      </w:rPr>
      <w:t>8</w:t>
    </w:r>
    <w:r w:rsidR="00270A9B">
      <w:rPr>
        <w:rFonts w:ascii="Arial" w:hAnsi="Arial" w:cs="Arial"/>
        <w:i/>
      </w:rPr>
      <w:t>. 9</w:t>
    </w:r>
    <w:r w:rsidR="00270A9B" w:rsidRPr="00291787">
      <w:rPr>
        <w:rFonts w:ascii="Arial" w:hAnsi="Arial" w:cs="Arial"/>
        <w:i/>
      </w:rPr>
      <w:t>. 20</w:t>
    </w:r>
    <w:r w:rsidR="00270A9B">
      <w:rPr>
        <w:rFonts w:ascii="Arial" w:hAnsi="Arial" w:cs="Arial"/>
        <w:i/>
      </w:rPr>
      <w:t xml:space="preserve">23 </w:t>
    </w:r>
    <w:r w:rsidR="00270A9B" w:rsidRPr="00291787">
      <w:rPr>
        <w:rFonts w:ascii="Arial" w:hAnsi="Arial" w:cs="Arial"/>
        <w:i/>
      </w:rPr>
      <w:t xml:space="preserve">                                             </w:t>
    </w:r>
    <w:r w:rsidR="00270A9B">
      <w:rPr>
        <w:rFonts w:ascii="Arial" w:hAnsi="Arial" w:cs="Arial"/>
        <w:i/>
      </w:rPr>
      <w:t xml:space="preserve">        </w:t>
    </w:r>
    <w:r w:rsidR="00270A9B" w:rsidRPr="00291787">
      <w:rPr>
        <w:rFonts w:ascii="Arial" w:hAnsi="Arial" w:cs="Arial"/>
        <w:i/>
      </w:rPr>
      <w:t>Strana</w:t>
    </w:r>
    <w:r w:rsidR="00270A9B">
      <w:rPr>
        <w:rFonts w:ascii="Arial" w:hAnsi="Arial" w:cs="Arial"/>
        <w:i/>
      </w:rPr>
      <w:t xml:space="preserve"> 14</w:t>
    </w:r>
    <w:r w:rsidR="00270A9B" w:rsidRPr="00291787">
      <w:rPr>
        <w:rFonts w:ascii="Arial" w:hAnsi="Arial" w:cs="Arial"/>
        <w:i/>
      </w:rPr>
      <w:t xml:space="preserve"> (celkem </w:t>
    </w:r>
    <w:r w:rsidR="00270A9B">
      <w:rPr>
        <w:rFonts w:ascii="Arial" w:hAnsi="Arial" w:cs="Arial"/>
        <w:i/>
      </w:rPr>
      <w:t>22</w:t>
    </w:r>
    <w:r w:rsidR="00270A9B" w:rsidRPr="00291787">
      <w:rPr>
        <w:rFonts w:ascii="Arial" w:hAnsi="Arial" w:cs="Arial"/>
        <w:i/>
      </w:rPr>
      <w:t>)</w:t>
    </w:r>
  </w:p>
  <w:p w14:paraId="09EAAE32" w14:textId="163A144E" w:rsidR="00270A9B" w:rsidRPr="00427C17" w:rsidRDefault="00F41E39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270A9B">
      <w:rPr>
        <w:rFonts w:cs="Arial"/>
        <w:b w:val="0"/>
        <w:i/>
        <w:sz w:val="20"/>
      </w:rPr>
      <w:t>. </w:t>
    </w:r>
    <w:r w:rsidR="00270A9B" w:rsidRPr="00291787">
      <w:rPr>
        <w:rFonts w:cs="Arial"/>
        <w:b w:val="0"/>
        <w:i/>
        <w:sz w:val="20"/>
      </w:rPr>
      <w:t xml:space="preserve">– </w:t>
    </w:r>
    <w:r w:rsidR="00270A9B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270A9B" w:rsidRPr="00973132">
      <w:rPr>
        <w:rFonts w:cs="Arial"/>
        <w:b w:val="0"/>
        <w:i/>
        <w:sz w:val="20"/>
      </w:rPr>
      <w:t>krajem</w:t>
    </w:r>
  </w:p>
  <w:p w14:paraId="0B297B20" w14:textId="77777777" w:rsidR="00270A9B" w:rsidRPr="00EB48C4" w:rsidRDefault="00270A9B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BD508B" w14:textId="7967B81B" w:rsidR="00270A9B" w:rsidRPr="00291787" w:rsidRDefault="00F41E39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270A9B">
      <w:rPr>
        <w:rFonts w:ascii="Arial" w:hAnsi="Arial" w:cs="Arial"/>
        <w:i/>
      </w:rPr>
      <w:t xml:space="preserve"> Olomouckého kraje 1</w:t>
    </w:r>
    <w:r>
      <w:rPr>
        <w:rFonts w:ascii="Arial" w:hAnsi="Arial" w:cs="Arial"/>
        <w:i/>
      </w:rPr>
      <w:t>8</w:t>
    </w:r>
    <w:r w:rsidR="00270A9B">
      <w:rPr>
        <w:rFonts w:ascii="Arial" w:hAnsi="Arial" w:cs="Arial"/>
        <w:i/>
      </w:rPr>
      <w:t>. 9</w:t>
    </w:r>
    <w:r w:rsidR="00270A9B" w:rsidRPr="00291787">
      <w:rPr>
        <w:rFonts w:ascii="Arial" w:hAnsi="Arial" w:cs="Arial"/>
        <w:i/>
      </w:rPr>
      <w:t>. 20</w:t>
    </w:r>
    <w:r w:rsidR="00270A9B">
      <w:rPr>
        <w:rFonts w:ascii="Arial" w:hAnsi="Arial" w:cs="Arial"/>
        <w:i/>
      </w:rPr>
      <w:t xml:space="preserve">23 </w:t>
    </w:r>
    <w:r w:rsidR="00270A9B" w:rsidRPr="00291787">
      <w:rPr>
        <w:rFonts w:ascii="Arial" w:hAnsi="Arial" w:cs="Arial"/>
        <w:i/>
      </w:rPr>
      <w:t xml:space="preserve">                                     </w:t>
    </w:r>
    <w:r>
      <w:rPr>
        <w:rFonts w:ascii="Arial" w:hAnsi="Arial" w:cs="Arial"/>
        <w:i/>
      </w:rPr>
      <w:t xml:space="preserve"> </w:t>
    </w:r>
    <w:r w:rsidR="00270A9B">
      <w:rPr>
        <w:rFonts w:ascii="Arial" w:hAnsi="Arial" w:cs="Arial"/>
        <w:i/>
      </w:rPr>
      <w:t xml:space="preserve">               </w:t>
    </w:r>
    <w:r w:rsidR="00270A9B" w:rsidRPr="00291787">
      <w:rPr>
        <w:rFonts w:ascii="Arial" w:hAnsi="Arial" w:cs="Arial"/>
        <w:i/>
      </w:rPr>
      <w:t>Strana</w:t>
    </w:r>
    <w:r w:rsidR="00270A9B">
      <w:rPr>
        <w:rFonts w:ascii="Arial" w:hAnsi="Arial" w:cs="Arial"/>
        <w:i/>
      </w:rPr>
      <w:t xml:space="preserve"> 15</w:t>
    </w:r>
    <w:r w:rsidR="00270A9B" w:rsidRPr="00291787">
      <w:rPr>
        <w:rFonts w:ascii="Arial" w:hAnsi="Arial" w:cs="Arial"/>
        <w:i/>
      </w:rPr>
      <w:t xml:space="preserve"> (celkem </w:t>
    </w:r>
    <w:r w:rsidR="00270A9B">
      <w:rPr>
        <w:rFonts w:ascii="Arial" w:hAnsi="Arial" w:cs="Arial"/>
        <w:i/>
      </w:rPr>
      <w:t>22</w:t>
    </w:r>
    <w:r w:rsidR="00270A9B" w:rsidRPr="00291787">
      <w:rPr>
        <w:rFonts w:ascii="Arial" w:hAnsi="Arial" w:cs="Arial"/>
        <w:i/>
      </w:rPr>
      <w:t>)</w:t>
    </w:r>
  </w:p>
  <w:p w14:paraId="66C7C454" w14:textId="17E7B90C" w:rsidR="00270A9B" w:rsidRPr="00427C17" w:rsidRDefault="00F41E39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270A9B">
      <w:rPr>
        <w:rFonts w:cs="Arial"/>
        <w:b w:val="0"/>
        <w:i/>
        <w:sz w:val="20"/>
      </w:rPr>
      <w:t>. </w:t>
    </w:r>
    <w:r w:rsidR="00270A9B" w:rsidRPr="00291787">
      <w:rPr>
        <w:rFonts w:cs="Arial"/>
        <w:b w:val="0"/>
        <w:i/>
        <w:sz w:val="20"/>
      </w:rPr>
      <w:t xml:space="preserve">– </w:t>
    </w:r>
    <w:r w:rsidR="00270A9B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270A9B" w:rsidRPr="00973132">
      <w:rPr>
        <w:rFonts w:cs="Arial"/>
        <w:b w:val="0"/>
        <w:i/>
        <w:sz w:val="20"/>
      </w:rPr>
      <w:t>krajem</w:t>
    </w:r>
  </w:p>
  <w:p w14:paraId="18C3B092" w14:textId="77777777" w:rsidR="00270A9B" w:rsidRPr="00EB48C4" w:rsidRDefault="00270A9B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1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31AC86" w14:textId="18625CDD" w:rsidR="00270A9B" w:rsidRPr="00291787" w:rsidRDefault="00F41E39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270A9B">
      <w:rPr>
        <w:rFonts w:ascii="Arial" w:hAnsi="Arial" w:cs="Arial"/>
        <w:i/>
      </w:rPr>
      <w:t xml:space="preserve"> Olomouckého kraje 1</w:t>
    </w:r>
    <w:r>
      <w:rPr>
        <w:rFonts w:ascii="Arial" w:hAnsi="Arial" w:cs="Arial"/>
        <w:i/>
      </w:rPr>
      <w:t>8</w:t>
    </w:r>
    <w:r w:rsidR="00270A9B">
      <w:rPr>
        <w:rFonts w:ascii="Arial" w:hAnsi="Arial" w:cs="Arial"/>
        <w:i/>
      </w:rPr>
      <w:t>. 9</w:t>
    </w:r>
    <w:r w:rsidR="00270A9B" w:rsidRPr="00291787">
      <w:rPr>
        <w:rFonts w:ascii="Arial" w:hAnsi="Arial" w:cs="Arial"/>
        <w:i/>
      </w:rPr>
      <w:t>. 20</w:t>
    </w:r>
    <w:r w:rsidR="00270A9B">
      <w:rPr>
        <w:rFonts w:ascii="Arial" w:hAnsi="Arial" w:cs="Arial"/>
        <w:i/>
      </w:rPr>
      <w:t xml:space="preserve">23 </w:t>
    </w:r>
    <w:r w:rsidR="00270A9B" w:rsidRPr="00291787">
      <w:rPr>
        <w:rFonts w:ascii="Arial" w:hAnsi="Arial" w:cs="Arial"/>
        <w:i/>
      </w:rPr>
      <w:t xml:space="preserve">                                                   </w:t>
    </w:r>
    <w:r w:rsidR="00270A9B">
      <w:rPr>
        <w:rFonts w:ascii="Arial" w:hAnsi="Arial" w:cs="Arial"/>
        <w:i/>
      </w:rPr>
      <w:t xml:space="preserve"> </w:t>
    </w:r>
    <w:r>
      <w:rPr>
        <w:rFonts w:ascii="Arial" w:hAnsi="Arial" w:cs="Arial"/>
        <w:i/>
      </w:rPr>
      <w:t xml:space="preserve"> </w:t>
    </w:r>
    <w:r w:rsidR="00270A9B" w:rsidRPr="00291787">
      <w:rPr>
        <w:rFonts w:ascii="Arial" w:hAnsi="Arial" w:cs="Arial"/>
        <w:i/>
      </w:rPr>
      <w:t>Strana</w:t>
    </w:r>
    <w:r w:rsidR="00270A9B">
      <w:rPr>
        <w:rFonts w:ascii="Arial" w:hAnsi="Arial" w:cs="Arial"/>
        <w:i/>
      </w:rPr>
      <w:t xml:space="preserve"> 16</w:t>
    </w:r>
    <w:r w:rsidR="00270A9B" w:rsidRPr="00291787">
      <w:rPr>
        <w:rFonts w:ascii="Arial" w:hAnsi="Arial" w:cs="Arial"/>
        <w:i/>
      </w:rPr>
      <w:t xml:space="preserve"> (celkem </w:t>
    </w:r>
    <w:r w:rsidR="00270A9B">
      <w:rPr>
        <w:rFonts w:ascii="Arial" w:hAnsi="Arial" w:cs="Arial"/>
        <w:i/>
      </w:rPr>
      <w:t>22</w:t>
    </w:r>
    <w:r w:rsidR="00270A9B" w:rsidRPr="00291787">
      <w:rPr>
        <w:rFonts w:ascii="Arial" w:hAnsi="Arial" w:cs="Arial"/>
        <w:i/>
      </w:rPr>
      <w:t>)</w:t>
    </w:r>
  </w:p>
  <w:p w14:paraId="2FB48A5D" w14:textId="4749B185" w:rsidR="00270A9B" w:rsidRPr="00427C17" w:rsidRDefault="00F41E39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270A9B">
      <w:rPr>
        <w:rFonts w:cs="Arial"/>
        <w:b w:val="0"/>
        <w:i/>
        <w:sz w:val="20"/>
      </w:rPr>
      <w:t>. </w:t>
    </w:r>
    <w:r w:rsidR="00270A9B" w:rsidRPr="00291787">
      <w:rPr>
        <w:rFonts w:cs="Arial"/>
        <w:b w:val="0"/>
        <w:i/>
        <w:sz w:val="20"/>
      </w:rPr>
      <w:t xml:space="preserve">– </w:t>
    </w:r>
    <w:r w:rsidR="00270A9B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270A9B" w:rsidRPr="00973132">
      <w:rPr>
        <w:rFonts w:cs="Arial"/>
        <w:b w:val="0"/>
        <w:i/>
        <w:sz w:val="20"/>
      </w:rPr>
      <w:t>krajem</w:t>
    </w:r>
  </w:p>
  <w:p w14:paraId="3C2CEB06" w14:textId="77777777" w:rsidR="00270A9B" w:rsidRPr="00EB48C4" w:rsidRDefault="00270A9B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1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D87A25" w14:textId="3CDA320D" w:rsidR="00270A9B" w:rsidRPr="00291787" w:rsidRDefault="00F41E39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270A9B">
      <w:rPr>
        <w:rFonts w:ascii="Arial" w:hAnsi="Arial" w:cs="Arial"/>
        <w:i/>
      </w:rPr>
      <w:t xml:space="preserve"> Olomouckého kraje 1</w:t>
    </w:r>
    <w:r>
      <w:rPr>
        <w:rFonts w:ascii="Arial" w:hAnsi="Arial" w:cs="Arial"/>
        <w:i/>
      </w:rPr>
      <w:t>8</w:t>
    </w:r>
    <w:r w:rsidR="00270A9B">
      <w:rPr>
        <w:rFonts w:ascii="Arial" w:hAnsi="Arial" w:cs="Arial"/>
        <w:i/>
      </w:rPr>
      <w:t>. 9</w:t>
    </w:r>
    <w:r w:rsidR="00270A9B" w:rsidRPr="00291787">
      <w:rPr>
        <w:rFonts w:ascii="Arial" w:hAnsi="Arial" w:cs="Arial"/>
        <w:i/>
      </w:rPr>
      <w:t>. 20</w:t>
    </w:r>
    <w:r w:rsidR="00270A9B">
      <w:rPr>
        <w:rFonts w:ascii="Arial" w:hAnsi="Arial" w:cs="Arial"/>
        <w:i/>
      </w:rPr>
      <w:t xml:space="preserve">23 </w:t>
    </w:r>
    <w:r w:rsidR="00270A9B" w:rsidRPr="00291787">
      <w:rPr>
        <w:rFonts w:ascii="Arial" w:hAnsi="Arial" w:cs="Arial"/>
        <w:i/>
      </w:rPr>
      <w:t xml:space="preserve">                                                </w:t>
    </w:r>
    <w:r>
      <w:rPr>
        <w:rFonts w:ascii="Arial" w:hAnsi="Arial" w:cs="Arial"/>
        <w:i/>
      </w:rPr>
      <w:t xml:space="preserve"> </w:t>
    </w:r>
    <w:r w:rsidR="00270A9B">
      <w:rPr>
        <w:rFonts w:ascii="Arial" w:hAnsi="Arial" w:cs="Arial"/>
        <w:i/>
      </w:rPr>
      <w:t xml:space="preserve">    </w:t>
    </w:r>
    <w:r w:rsidR="00270A9B" w:rsidRPr="00291787">
      <w:rPr>
        <w:rFonts w:ascii="Arial" w:hAnsi="Arial" w:cs="Arial"/>
        <w:i/>
      </w:rPr>
      <w:t>Strana</w:t>
    </w:r>
    <w:r w:rsidR="00270A9B">
      <w:rPr>
        <w:rFonts w:ascii="Arial" w:hAnsi="Arial" w:cs="Arial"/>
        <w:i/>
      </w:rPr>
      <w:t xml:space="preserve"> 1</w:t>
    </w:r>
    <w:r w:rsidR="007F536E">
      <w:rPr>
        <w:rFonts w:ascii="Arial" w:hAnsi="Arial" w:cs="Arial"/>
        <w:i/>
      </w:rPr>
      <w:t>7</w:t>
    </w:r>
    <w:r w:rsidR="00270A9B" w:rsidRPr="00291787">
      <w:rPr>
        <w:rFonts w:ascii="Arial" w:hAnsi="Arial" w:cs="Arial"/>
        <w:i/>
      </w:rPr>
      <w:t xml:space="preserve"> (celkem </w:t>
    </w:r>
    <w:r w:rsidR="00270A9B">
      <w:rPr>
        <w:rFonts w:ascii="Arial" w:hAnsi="Arial" w:cs="Arial"/>
        <w:i/>
      </w:rPr>
      <w:t>22</w:t>
    </w:r>
    <w:r w:rsidR="00270A9B" w:rsidRPr="00291787">
      <w:rPr>
        <w:rFonts w:ascii="Arial" w:hAnsi="Arial" w:cs="Arial"/>
        <w:i/>
      </w:rPr>
      <w:t>)</w:t>
    </w:r>
  </w:p>
  <w:p w14:paraId="34D2C5AB" w14:textId="3E20A572" w:rsidR="00270A9B" w:rsidRPr="00427C17" w:rsidRDefault="00F41E39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270A9B">
      <w:rPr>
        <w:rFonts w:cs="Arial"/>
        <w:b w:val="0"/>
        <w:i/>
        <w:sz w:val="20"/>
      </w:rPr>
      <w:t>. </w:t>
    </w:r>
    <w:r w:rsidR="00270A9B" w:rsidRPr="00291787">
      <w:rPr>
        <w:rFonts w:cs="Arial"/>
        <w:b w:val="0"/>
        <w:i/>
        <w:sz w:val="20"/>
      </w:rPr>
      <w:t xml:space="preserve">– </w:t>
    </w:r>
    <w:r w:rsidR="00270A9B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270A9B" w:rsidRPr="00973132">
      <w:rPr>
        <w:rFonts w:cs="Arial"/>
        <w:b w:val="0"/>
        <w:i/>
        <w:sz w:val="20"/>
      </w:rPr>
      <w:t>krajem</w:t>
    </w:r>
  </w:p>
  <w:p w14:paraId="14F5FE00" w14:textId="77777777" w:rsidR="00270A9B" w:rsidRPr="00EB48C4" w:rsidRDefault="00270A9B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1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A79DCF" w14:textId="6C412E1B" w:rsidR="007F536E" w:rsidRPr="00291787" w:rsidRDefault="007F536E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Rada Olomouckého kraje 1</w:t>
    </w:r>
    <w:r w:rsidR="004C6C00">
      <w:rPr>
        <w:rFonts w:ascii="Arial" w:hAnsi="Arial" w:cs="Arial"/>
        <w:i/>
      </w:rPr>
      <w:t>8</w:t>
    </w:r>
    <w:r>
      <w:rPr>
        <w:rFonts w:ascii="Arial" w:hAnsi="Arial" w:cs="Arial"/>
        <w:i/>
      </w:rPr>
      <w:t>. 9</w:t>
    </w:r>
    <w:r w:rsidRPr="00291787">
      <w:rPr>
        <w:rFonts w:ascii="Arial" w:hAnsi="Arial" w:cs="Arial"/>
        <w:i/>
      </w:rPr>
      <w:t>. 20</w:t>
    </w:r>
    <w:r>
      <w:rPr>
        <w:rFonts w:ascii="Arial" w:hAnsi="Arial" w:cs="Arial"/>
        <w:i/>
      </w:rPr>
      <w:t xml:space="preserve">23 </w:t>
    </w:r>
    <w:r w:rsidRPr="00291787">
      <w:rPr>
        <w:rFonts w:ascii="Arial" w:hAnsi="Arial" w:cs="Arial"/>
        <w:i/>
      </w:rPr>
      <w:t xml:space="preserve">                                                   </w:t>
    </w:r>
    <w:r>
      <w:rPr>
        <w:rFonts w:ascii="Arial" w:hAnsi="Arial" w:cs="Arial"/>
        <w:i/>
      </w:rPr>
      <w:t xml:space="preserve">                </w:t>
    </w:r>
    <w:r w:rsidRPr="00291787">
      <w:rPr>
        <w:rFonts w:ascii="Arial" w:hAnsi="Arial" w:cs="Arial"/>
        <w:i/>
      </w:rPr>
      <w:t>Strana</w:t>
    </w:r>
    <w:r>
      <w:rPr>
        <w:rFonts w:ascii="Arial" w:hAnsi="Arial" w:cs="Arial"/>
        <w:i/>
      </w:rPr>
      <w:t xml:space="preserve"> 18</w:t>
    </w:r>
    <w:r w:rsidRPr="00291787">
      <w:rPr>
        <w:rFonts w:ascii="Arial" w:hAnsi="Arial" w:cs="Arial"/>
        <w:i/>
      </w:rPr>
      <w:t xml:space="preserve"> (celkem </w:t>
    </w:r>
    <w:r>
      <w:rPr>
        <w:rFonts w:ascii="Arial" w:hAnsi="Arial" w:cs="Arial"/>
        <w:i/>
      </w:rPr>
      <w:t>22</w:t>
    </w:r>
    <w:r w:rsidRPr="00291787">
      <w:rPr>
        <w:rFonts w:ascii="Arial" w:hAnsi="Arial" w:cs="Arial"/>
        <w:i/>
      </w:rPr>
      <w:t>)</w:t>
    </w:r>
  </w:p>
  <w:p w14:paraId="335DE411" w14:textId="15B09C23" w:rsidR="007F536E" w:rsidRPr="00427C17" w:rsidRDefault="004C6C00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7F536E">
      <w:rPr>
        <w:rFonts w:cs="Arial"/>
        <w:b w:val="0"/>
        <w:i/>
        <w:sz w:val="20"/>
      </w:rPr>
      <w:t>. </w:t>
    </w:r>
    <w:r w:rsidR="007F536E" w:rsidRPr="00291787">
      <w:rPr>
        <w:rFonts w:cs="Arial"/>
        <w:b w:val="0"/>
        <w:i/>
        <w:sz w:val="20"/>
      </w:rPr>
      <w:t xml:space="preserve">– </w:t>
    </w:r>
    <w:r w:rsidR="007F536E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7F536E" w:rsidRPr="00973132">
      <w:rPr>
        <w:rFonts w:cs="Arial"/>
        <w:b w:val="0"/>
        <w:i/>
        <w:sz w:val="20"/>
      </w:rPr>
      <w:t>krajem</w:t>
    </w:r>
  </w:p>
  <w:p w14:paraId="34034029" w14:textId="77777777" w:rsidR="007F536E" w:rsidRPr="00EB48C4" w:rsidRDefault="007F536E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1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4C908C" w14:textId="1323DFEA" w:rsidR="00270A9B" w:rsidRPr="00291787" w:rsidRDefault="004C6C00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270A9B">
      <w:rPr>
        <w:rFonts w:ascii="Arial" w:hAnsi="Arial" w:cs="Arial"/>
        <w:i/>
      </w:rPr>
      <w:t xml:space="preserve"> Olomouckého kraje 1</w:t>
    </w:r>
    <w:r>
      <w:rPr>
        <w:rFonts w:ascii="Arial" w:hAnsi="Arial" w:cs="Arial"/>
        <w:i/>
      </w:rPr>
      <w:t>8</w:t>
    </w:r>
    <w:r w:rsidR="00270A9B">
      <w:rPr>
        <w:rFonts w:ascii="Arial" w:hAnsi="Arial" w:cs="Arial"/>
        <w:i/>
      </w:rPr>
      <w:t>. 9</w:t>
    </w:r>
    <w:r w:rsidR="00270A9B" w:rsidRPr="00291787">
      <w:rPr>
        <w:rFonts w:ascii="Arial" w:hAnsi="Arial" w:cs="Arial"/>
        <w:i/>
      </w:rPr>
      <w:t>. 20</w:t>
    </w:r>
    <w:r w:rsidR="00270A9B">
      <w:rPr>
        <w:rFonts w:ascii="Arial" w:hAnsi="Arial" w:cs="Arial"/>
        <w:i/>
      </w:rPr>
      <w:t xml:space="preserve">23 </w:t>
    </w:r>
    <w:r w:rsidR="00270A9B" w:rsidRPr="00291787">
      <w:rPr>
        <w:rFonts w:ascii="Arial" w:hAnsi="Arial" w:cs="Arial"/>
        <w:i/>
      </w:rPr>
      <w:t xml:space="preserve">                                                   </w:t>
    </w:r>
    <w:r w:rsidR="00270A9B">
      <w:rPr>
        <w:rFonts w:ascii="Arial" w:hAnsi="Arial" w:cs="Arial"/>
        <w:i/>
      </w:rPr>
      <w:t xml:space="preserve">  </w:t>
    </w:r>
    <w:r w:rsidR="00270A9B" w:rsidRPr="00291787">
      <w:rPr>
        <w:rFonts w:ascii="Arial" w:hAnsi="Arial" w:cs="Arial"/>
        <w:i/>
      </w:rPr>
      <w:t>Strana</w:t>
    </w:r>
    <w:r w:rsidR="00270A9B">
      <w:rPr>
        <w:rFonts w:ascii="Arial" w:hAnsi="Arial" w:cs="Arial"/>
        <w:i/>
      </w:rPr>
      <w:t xml:space="preserve"> 19</w:t>
    </w:r>
    <w:r w:rsidR="00270A9B" w:rsidRPr="00291787">
      <w:rPr>
        <w:rFonts w:ascii="Arial" w:hAnsi="Arial" w:cs="Arial"/>
        <w:i/>
      </w:rPr>
      <w:t xml:space="preserve"> (celkem </w:t>
    </w:r>
    <w:r w:rsidR="00270A9B">
      <w:rPr>
        <w:rFonts w:ascii="Arial" w:hAnsi="Arial" w:cs="Arial"/>
        <w:i/>
      </w:rPr>
      <w:t>22</w:t>
    </w:r>
    <w:r w:rsidR="00270A9B" w:rsidRPr="00291787">
      <w:rPr>
        <w:rFonts w:ascii="Arial" w:hAnsi="Arial" w:cs="Arial"/>
        <w:i/>
      </w:rPr>
      <w:t>)</w:t>
    </w:r>
  </w:p>
  <w:p w14:paraId="605225AC" w14:textId="5DD8FE1B" w:rsidR="00270A9B" w:rsidRPr="00427C17" w:rsidRDefault="004C6C00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270A9B">
      <w:rPr>
        <w:rFonts w:cs="Arial"/>
        <w:b w:val="0"/>
        <w:i/>
        <w:sz w:val="20"/>
      </w:rPr>
      <w:t>. </w:t>
    </w:r>
    <w:r w:rsidR="00270A9B" w:rsidRPr="00291787">
      <w:rPr>
        <w:rFonts w:cs="Arial"/>
        <w:b w:val="0"/>
        <w:i/>
        <w:sz w:val="20"/>
      </w:rPr>
      <w:t xml:space="preserve">– </w:t>
    </w:r>
    <w:r w:rsidR="00270A9B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270A9B" w:rsidRPr="00973132">
      <w:rPr>
        <w:rFonts w:cs="Arial"/>
        <w:b w:val="0"/>
        <w:i/>
        <w:sz w:val="20"/>
      </w:rPr>
      <w:t>krajem</w:t>
    </w:r>
  </w:p>
  <w:p w14:paraId="4A7C1705" w14:textId="77777777" w:rsidR="00270A9B" w:rsidRPr="00EB48C4" w:rsidRDefault="00270A9B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2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A34C1C" w14:textId="5CFDD45E" w:rsidR="00270A9B" w:rsidRPr="00291787" w:rsidRDefault="004C6C00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270A9B">
      <w:rPr>
        <w:rFonts w:ascii="Arial" w:hAnsi="Arial" w:cs="Arial"/>
        <w:i/>
      </w:rPr>
      <w:t xml:space="preserve"> Olomouckého kraje 1</w:t>
    </w:r>
    <w:r>
      <w:rPr>
        <w:rFonts w:ascii="Arial" w:hAnsi="Arial" w:cs="Arial"/>
        <w:i/>
      </w:rPr>
      <w:t>8</w:t>
    </w:r>
    <w:r w:rsidR="00270A9B">
      <w:rPr>
        <w:rFonts w:ascii="Arial" w:hAnsi="Arial" w:cs="Arial"/>
        <w:i/>
      </w:rPr>
      <w:t>. 9</w:t>
    </w:r>
    <w:r w:rsidR="00270A9B" w:rsidRPr="00291787">
      <w:rPr>
        <w:rFonts w:ascii="Arial" w:hAnsi="Arial" w:cs="Arial"/>
        <w:i/>
      </w:rPr>
      <w:t>. 20</w:t>
    </w:r>
    <w:r w:rsidR="00270A9B">
      <w:rPr>
        <w:rFonts w:ascii="Arial" w:hAnsi="Arial" w:cs="Arial"/>
        <w:i/>
      </w:rPr>
      <w:t xml:space="preserve">23 </w:t>
    </w:r>
    <w:r w:rsidR="00270A9B" w:rsidRPr="00291787">
      <w:rPr>
        <w:rFonts w:ascii="Arial" w:hAnsi="Arial" w:cs="Arial"/>
        <w:i/>
      </w:rPr>
      <w:t xml:space="preserve">                                                   </w:t>
    </w:r>
    <w:r w:rsidR="00270A9B">
      <w:rPr>
        <w:rFonts w:ascii="Arial" w:hAnsi="Arial" w:cs="Arial"/>
        <w:i/>
      </w:rPr>
      <w:t xml:space="preserve">  </w:t>
    </w:r>
    <w:r w:rsidR="00270A9B" w:rsidRPr="00291787">
      <w:rPr>
        <w:rFonts w:ascii="Arial" w:hAnsi="Arial" w:cs="Arial"/>
        <w:i/>
      </w:rPr>
      <w:t>Strana</w:t>
    </w:r>
    <w:r w:rsidR="00270A9B">
      <w:rPr>
        <w:rFonts w:ascii="Arial" w:hAnsi="Arial" w:cs="Arial"/>
        <w:i/>
      </w:rPr>
      <w:t xml:space="preserve"> 20</w:t>
    </w:r>
    <w:r w:rsidR="00270A9B" w:rsidRPr="00291787">
      <w:rPr>
        <w:rFonts w:ascii="Arial" w:hAnsi="Arial" w:cs="Arial"/>
        <w:i/>
      </w:rPr>
      <w:t xml:space="preserve"> (celkem </w:t>
    </w:r>
    <w:r w:rsidR="00270A9B">
      <w:rPr>
        <w:rFonts w:ascii="Arial" w:hAnsi="Arial" w:cs="Arial"/>
        <w:i/>
      </w:rPr>
      <w:t>22</w:t>
    </w:r>
    <w:r w:rsidR="00270A9B" w:rsidRPr="00291787">
      <w:rPr>
        <w:rFonts w:ascii="Arial" w:hAnsi="Arial" w:cs="Arial"/>
        <w:i/>
      </w:rPr>
      <w:t>)</w:t>
    </w:r>
  </w:p>
  <w:p w14:paraId="1FABBE31" w14:textId="0310B55A" w:rsidR="00270A9B" w:rsidRPr="00427C17" w:rsidRDefault="004C6C00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270A9B">
      <w:rPr>
        <w:rFonts w:cs="Arial"/>
        <w:b w:val="0"/>
        <w:i/>
        <w:sz w:val="20"/>
      </w:rPr>
      <w:t>. </w:t>
    </w:r>
    <w:r w:rsidR="00270A9B" w:rsidRPr="00291787">
      <w:rPr>
        <w:rFonts w:cs="Arial"/>
        <w:b w:val="0"/>
        <w:i/>
        <w:sz w:val="20"/>
      </w:rPr>
      <w:t xml:space="preserve">– </w:t>
    </w:r>
    <w:r w:rsidR="00270A9B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270A9B" w:rsidRPr="00973132">
      <w:rPr>
        <w:rFonts w:cs="Arial"/>
        <w:b w:val="0"/>
        <w:i/>
        <w:sz w:val="20"/>
      </w:rPr>
      <w:t>krajem</w:t>
    </w:r>
  </w:p>
  <w:p w14:paraId="1AAC268F" w14:textId="77777777" w:rsidR="00270A9B" w:rsidRPr="00EB48C4" w:rsidRDefault="00270A9B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2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7B3C0" w14:textId="54B31486" w:rsidR="005B6762" w:rsidRPr="00291787" w:rsidRDefault="004C6C00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5B6762">
      <w:rPr>
        <w:rFonts w:ascii="Arial" w:hAnsi="Arial" w:cs="Arial"/>
        <w:i/>
      </w:rPr>
      <w:t xml:space="preserve"> Olomouckého kraje 1</w:t>
    </w:r>
    <w:r>
      <w:rPr>
        <w:rFonts w:ascii="Arial" w:hAnsi="Arial" w:cs="Arial"/>
        <w:i/>
      </w:rPr>
      <w:t>8</w:t>
    </w:r>
    <w:r w:rsidR="005B6762">
      <w:rPr>
        <w:rFonts w:ascii="Arial" w:hAnsi="Arial" w:cs="Arial"/>
        <w:i/>
      </w:rPr>
      <w:t>. 9</w:t>
    </w:r>
    <w:r w:rsidR="005B6762" w:rsidRPr="00291787">
      <w:rPr>
        <w:rFonts w:ascii="Arial" w:hAnsi="Arial" w:cs="Arial"/>
        <w:i/>
      </w:rPr>
      <w:t>. 20</w:t>
    </w:r>
    <w:r w:rsidR="005B6762">
      <w:rPr>
        <w:rFonts w:ascii="Arial" w:hAnsi="Arial" w:cs="Arial"/>
        <w:i/>
      </w:rPr>
      <w:t xml:space="preserve">23 </w:t>
    </w:r>
    <w:r w:rsidR="005B6762" w:rsidRPr="00291787">
      <w:rPr>
        <w:rFonts w:ascii="Arial" w:hAnsi="Arial" w:cs="Arial"/>
        <w:i/>
      </w:rPr>
      <w:t xml:space="preserve">                                     </w:t>
    </w:r>
    <w:r w:rsidR="005B6762">
      <w:rPr>
        <w:rFonts w:ascii="Arial" w:hAnsi="Arial" w:cs="Arial"/>
        <w:i/>
      </w:rPr>
      <w:t xml:space="preserve">                </w:t>
    </w:r>
    <w:r w:rsidR="005B6762" w:rsidRPr="00291787">
      <w:rPr>
        <w:rFonts w:ascii="Arial" w:hAnsi="Arial" w:cs="Arial"/>
        <w:i/>
      </w:rPr>
      <w:t xml:space="preserve">Strana </w:t>
    </w:r>
    <w:r w:rsidR="00270A9B">
      <w:rPr>
        <w:rFonts w:ascii="Arial" w:hAnsi="Arial" w:cs="Arial"/>
        <w:i/>
      </w:rPr>
      <w:t>21</w:t>
    </w:r>
    <w:r w:rsidR="005B6762" w:rsidRPr="00291787">
      <w:rPr>
        <w:rFonts w:ascii="Arial" w:hAnsi="Arial" w:cs="Arial"/>
        <w:i/>
      </w:rPr>
      <w:t xml:space="preserve"> (celkem </w:t>
    </w:r>
    <w:r w:rsidR="005B6762">
      <w:rPr>
        <w:rFonts w:ascii="Arial" w:hAnsi="Arial" w:cs="Arial"/>
        <w:i/>
      </w:rPr>
      <w:t>2</w:t>
    </w:r>
    <w:r w:rsidR="00270A9B">
      <w:rPr>
        <w:rFonts w:ascii="Arial" w:hAnsi="Arial" w:cs="Arial"/>
        <w:i/>
      </w:rPr>
      <w:t>2</w:t>
    </w:r>
    <w:r w:rsidR="005B6762" w:rsidRPr="00291787">
      <w:rPr>
        <w:rFonts w:ascii="Arial" w:hAnsi="Arial" w:cs="Arial"/>
        <w:i/>
      </w:rPr>
      <w:t>)</w:t>
    </w:r>
  </w:p>
  <w:p w14:paraId="7D37992C" w14:textId="56984EA6" w:rsidR="005B6762" w:rsidRPr="00427C17" w:rsidRDefault="004C6C00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5B6762">
      <w:rPr>
        <w:rFonts w:cs="Arial"/>
        <w:b w:val="0"/>
        <w:i/>
        <w:sz w:val="20"/>
      </w:rPr>
      <w:t>. </w:t>
    </w:r>
    <w:r w:rsidR="005B6762" w:rsidRPr="00291787">
      <w:rPr>
        <w:rFonts w:cs="Arial"/>
        <w:b w:val="0"/>
        <w:i/>
        <w:sz w:val="20"/>
      </w:rPr>
      <w:t xml:space="preserve">– </w:t>
    </w:r>
    <w:r w:rsidR="005B6762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5B6762" w:rsidRPr="00973132">
      <w:rPr>
        <w:rFonts w:cs="Arial"/>
        <w:b w:val="0"/>
        <w:i/>
        <w:sz w:val="20"/>
      </w:rPr>
      <w:t>krajem</w:t>
    </w:r>
  </w:p>
  <w:p w14:paraId="58FC37AD" w14:textId="77777777" w:rsidR="005B6762" w:rsidRPr="00EB48C4" w:rsidRDefault="005B6762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er2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01DBD" w14:textId="394DF422" w:rsidR="005B6762" w:rsidRPr="00291787" w:rsidRDefault="004C6C00" w:rsidP="00540487">
    <w:pPr>
      <w:pStyle w:val="Zpat"/>
      <w:pBdr>
        <w:top w:val="single" w:sz="4" w:space="1" w:color="auto"/>
      </w:pBdr>
      <w:rPr>
        <w:rFonts w:ascii="Arial" w:hAnsi="Arial" w:cs="Arial"/>
        <w:i/>
      </w:rPr>
    </w:pPr>
    <w:r>
      <w:rPr>
        <w:rFonts w:ascii="Arial" w:hAnsi="Arial" w:cs="Arial"/>
        <w:i/>
      </w:rPr>
      <w:t>Zastupitelstvo</w:t>
    </w:r>
    <w:r w:rsidR="005B6762">
      <w:rPr>
        <w:rFonts w:ascii="Arial" w:hAnsi="Arial" w:cs="Arial"/>
        <w:i/>
      </w:rPr>
      <w:t xml:space="preserve"> Olomouckého kraje 1</w:t>
    </w:r>
    <w:r>
      <w:rPr>
        <w:rFonts w:ascii="Arial" w:hAnsi="Arial" w:cs="Arial"/>
        <w:i/>
      </w:rPr>
      <w:t>8</w:t>
    </w:r>
    <w:r w:rsidR="005B6762">
      <w:rPr>
        <w:rFonts w:ascii="Arial" w:hAnsi="Arial" w:cs="Arial"/>
        <w:i/>
      </w:rPr>
      <w:t>. 9</w:t>
    </w:r>
    <w:r w:rsidR="005B6762" w:rsidRPr="00291787">
      <w:rPr>
        <w:rFonts w:ascii="Arial" w:hAnsi="Arial" w:cs="Arial"/>
        <w:i/>
      </w:rPr>
      <w:t>. 20</w:t>
    </w:r>
    <w:r w:rsidR="005B6762">
      <w:rPr>
        <w:rFonts w:ascii="Arial" w:hAnsi="Arial" w:cs="Arial"/>
        <w:i/>
      </w:rPr>
      <w:t xml:space="preserve">23 </w:t>
    </w:r>
    <w:r w:rsidR="005B6762" w:rsidRPr="00291787">
      <w:rPr>
        <w:rFonts w:ascii="Arial" w:hAnsi="Arial" w:cs="Arial"/>
        <w:i/>
      </w:rPr>
      <w:t xml:space="preserve">                                                   </w:t>
    </w:r>
    <w:r w:rsidR="005B6762">
      <w:rPr>
        <w:rFonts w:ascii="Arial" w:hAnsi="Arial" w:cs="Arial"/>
        <w:i/>
      </w:rPr>
      <w:t xml:space="preserve">  </w:t>
    </w:r>
    <w:r w:rsidR="005B6762" w:rsidRPr="00291787">
      <w:rPr>
        <w:rFonts w:ascii="Arial" w:hAnsi="Arial" w:cs="Arial"/>
        <w:i/>
      </w:rPr>
      <w:t xml:space="preserve">Strana </w:t>
    </w:r>
    <w:r w:rsidR="005B6762">
      <w:rPr>
        <w:rFonts w:ascii="Arial" w:hAnsi="Arial" w:cs="Arial"/>
        <w:i/>
      </w:rPr>
      <w:t>2</w:t>
    </w:r>
    <w:r w:rsidR="00270A9B">
      <w:rPr>
        <w:rFonts w:ascii="Arial" w:hAnsi="Arial" w:cs="Arial"/>
        <w:i/>
      </w:rPr>
      <w:t>2</w:t>
    </w:r>
    <w:r w:rsidR="005B6762" w:rsidRPr="00291787">
      <w:rPr>
        <w:rFonts w:ascii="Arial" w:hAnsi="Arial" w:cs="Arial"/>
        <w:i/>
      </w:rPr>
      <w:t xml:space="preserve"> (celkem </w:t>
    </w:r>
    <w:r w:rsidR="005B6762">
      <w:rPr>
        <w:rFonts w:ascii="Arial" w:hAnsi="Arial" w:cs="Arial"/>
        <w:i/>
      </w:rPr>
      <w:t>2</w:t>
    </w:r>
    <w:r w:rsidR="00270A9B">
      <w:rPr>
        <w:rFonts w:ascii="Arial" w:hAnsi="Arial" w:cs="Arial"/>
        <w:i/>
      </w:rPr>
      <w:t>2</w:t>
    </w:r>
    <w:r w:rsidR="005B6762" w:rsidRPr="00291787">
      <w:rPr>
        <w:rFonts w:ascii="Arial" w:hAnsi="Arial" w:cs="Arial"/>
        <w:i/>
      </w:rPr>
      <w:t>)</w:t>
    </w:r>
  </w:p>
  <w:p w14:paraId="0DB1D293" w14:textId="1455519B" w:rsidR="005B6762" w:rsidRPr="00427C17" w:rsidRDefault="004C6C00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>17</w:t>
    </w:r>
    <w:r w:rsidR="005B6762">
      <w:rPr>
        <w:rFonts w:cs="Arial"/>
        <w:b w:val="0"/>
        <w:i/>
        <w:sz w:val="20"/>
      </w:rPr>
      <w:t>. </w:t>
    </w:r>
    <w:r w:rsidR="005B6762" w:rsidRPr="00291787">
      <w:rPr>
        <w:rFonts w:cs="Arial"/>
        <w:b w:val="0"/>
        <w:i/>
        <w:sz w:val="20"/>
      </w:rPr>
      <w:t xml:space="preserve">– </w:t>
    </w:r>
    <w:r w:rsidR="005B6762">
      <w:rPr>
        <w:rFonts w:cs="Arial"/>
        <w:b w:val="0"/>
        <w:i/>
        <w:sz w:val="20"/>
      </w:rPr>
      <w:t xml:space="preserve">Smlouva o zajištění železniční osobní dopravy mezikrajskými vlaky mezi Olomouckým a Moravskoslezským </w:t>
    </w:r>
    <w:r w:rsidR="005B6762" w:rsidRPr="00973132">
      <w:rPr>
        <w:rFonts w:cs="Arial"/>
        <w:b w:val="0"/>
        <w:i/>
        <w:sz w:val="20"/>
      </w:rPr>
      <w:t>krajem</w:t>
    </w:r>
  </w:p>
  <w:p w14:paraId="79E80EFD" w14:textId="77777777" w:rsidR="005B6762" w:rsidRPr="00EB48C4" w:rsidRDefault="005B6762" w:rsidP="00B25EB7">
    <w:pPr>
      <w:pStyle w:val="Radabodschze"/>
      <w:spacing w:before="0" w:after="0"/>
      <w:rPr>
        <w:rFonts w:cs="Arial"/>
        <w:b w:val="0"/>
        <w:bCs/>
        <w:i/>
        <w:sz w:val="20"/>
      </w:rPr>
    </w:pPr>
    <w:r>
      <w:rPr>
        <w:rFonts w:cs="Arial"/>
        <w:b w:val="0"/>
        <w:i/>
        <w:sz w:val="20"/>
      </w:rPr>
      <w:t xml:space="preserve">Usnesení – příloha č. 1 </w:t>
    </w:r>
    <w:r w:rsidRPr="005F5F28">
      <w:rPr>
        <w:rFonts w:cs="Arial"/>
        <w:b w:val="0"/>
        <w:bCs/>
        <w:i/>
        <w:sz w:val="20"/>
      </w:rPr>
      <w:t>– Smlouva o zajištění železniční osobní dopravy mezikrajskými vlaky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7027FF" w14:textId="77777777" w:rsidR="00246915" w:rsidRDefault="00246915" w:rsidP="00DC33F2">
      <w:r>
        <w:separator/>
      </w:r>
    </w:p>
  </w:footnote>
  <w:footnote w:type="continuationSeparator" w:id="0">
    <w:p w14:paraId="6DAF997D" w14:textId="77777777" w:rsidR="00246915" w:rsidRDefault="00246915" w:rsidP="00DC33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7F22E" w14:textId="77777777" w:rsidR="003630C6" w:rsidRDefault="003630C6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7BB98F" w14:textId="77777777" w:rsidR="008344CD" w:rsidRPr="00962FC0" w:rsidRDefault="008344CD" w:rsidP="00D1620D">
    <w:pPr>
      <w:tabs>
        <w:tab w:val="center" w:pos="4536"/>
        <w:tab w:val="right" w:pos="9072"/>
      </w:tabs>
      <w:rPr>
        <w:rFonts w:ascii="Arial" w:hAnsi="Arial" w:cs="Arial"/>
        <w:i/>
        <w:iCs/>
      </w:rPr>
    </w:pPr>
    <w:r>
      <w:rPr>
        <w:rFonts w:ascii="Arial" w:hAnsi="Arial" w:cs="Arial"/>
        <w:i/>
      </w:rPr>
      <w:tab/>
    </w:r>
    <w:r w:rsidRPr="00962FC0">
      <w:rPr>
        <w:rFonts w:ascii="Arial" w:hAnsi="Arial" w:cs="Arial"/>
        <w:i/>
        <w:iCs/>
      </w:rPr>
      <w:t>Usnesení – příloha č. 1</w:t>
    </w:r>
  </w:p>
  <w:p w14:paraId="648A7B4A" w14:textId="77777777" w:rsidR="008344CD" w:rsidRPr="005F5F28" w:rsidRDefault="008344CD" w:rsidP="005F5F28">
    <w:pPr>
      <w:pStyle w:val="slo1text"/>
      <w:numPr>
        <w:ilvl w:val="0"/>
        <w:numId w:val="0"/>
      </w:numPr>
      <w:pBdr>
        <w:bottom w:val="single" w:sz="4" w:space="0" w:color="auto"/>
      </w:pBdr>
      <w:spacing w:after="0"/>
      <w:ind w:left="567"/>
      <w:jc w:val="center"/>
      <w:rPr>
        <w:rFonts w:cs="Arial"/>
        <w:bCs/>
        <w:i/>
        <w:noProof w:val="0"/>
        <w:sz w:val="20"/>
      </w:rPr>
    </w:pPr>
    <w:r w:rsidRPr="005F5F28">
      <w:rPr>
        <w:rFonts w:cs="Arial"/>
        <w:bCs/>
        <w:i/>
        <w:noProof w:val="0"/>
        <w:sz w:val="20"/>
      </w:rPr>
      <w:t>Smlouva o zajištění železniční osobní dopravy mezikrajskými vlaky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EC67BC" w14:textId="77777777" w:rsidR="003630C6" w:rsidRDefault="003630C6">
    <w:pPr>
      <w:pStyle w:val="Zhlav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1F67AF" w14:textId="77777777" w:rsidR="00664494" w:rsidRPr="00962FC0" w:rsidRDefault="00664494" w:rsidP="00D1620D">
    <w:pPr>
      <w:tabs>
        <w:tab w:val="center" w:pos="4536"/>
        <w:tab w:val="right" w:pos="9072"/>
      </w:tabs>
      <w:rPr>
        <w:rFonts w:ascii="Arial" w:hAnsi="Arial" w:cs="Arial"/>
        <w:i/>
        <w:iCs/>
      </w:rPr>
    </w:pPr>
    <w:r>
      <w:rPr>
        <w:rFonts w:ascii="Arial" w:hAnsi="Arial" w:cs="Arial"/>
        <w:i/>
      </w:rPr>
      <w:tab/>
    </w:r>
    <w:r w:rsidRPr="00962FC0">
      <w:rPr>
        <w:rFonts w:ascii="Arial" w:hAnsi="Arial" w:cs="Arial"/>
        <w:i/>
        <w:iCs/>
      </w:rPr>
      <w:t>Usnesení – příloha č. 1</w:t>
    </w:r>
  </w:p>
  <w:p w14:paraId="1FD96DC8" w14:textId="77777777" w:rsidR="00664494" w:rsidRPr="005F5F28" w:rsidRDefault="00664494" w:rsidP="005F5F28">
    <w:pPr>
      <w:pStyle w:val="slo1text"/>
      <w:numPr>
        <w:ilvl w:val="0"/>
        <w:numId w:val="0"/>
      </w:numPr>
      <w:pBdr>
        <w:bottom w:val="single" w:sz="4" w:space="0" w:color="auto"/>
      </w:pBdr>
      <w:spacing w:after="0"/>
      <w:ind w:left="567"/>
      <w:jc w:val="center"/>
      <w:rPr>
        <w:rFonts w:cs="Arial"/>
        <w:bCs/>
        <w:i/>
        <w:noProof w:val="0"/>
        <w:sz w:val="20"/>
      </w:rPr>
    </w:pPr>
    <w:r w:rsidRPr="005F5F28">
      <w:rPr>
        <w:rFonts w:cs="Arial"/>
        <w:bCs/>
        <w:i/>
        <w:noProof w:val="0"/>
        <w:sz w:val="20"/>
      </w:rPr>
      <w:t>Smlouva o zajištění železniční osobní dopravy mezikrajskými vlaky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ascii="Arial" w:eastAsia="Times New Roman" w:hAnsi="Arial" w:cs="Arial" w:hint="default"/>
        <w:b w:val="0"/>
        <w:strike w:val="0"/>
        <w:dstrike w:val="0"/>
        <w:color w:val="auto"/>
        <w:sz w:val="24"/>
        <w:szCs w:val="24"/>
        <w:u w:val="none"/>
        <w:effect w:val="none"/>
      </w:rPr>
    </w:lvl>
  </w:abstractNum>
  <w:abstractNum w:abstractNumId="1" w15:restartNumberingAfterBreak="0">
    <w:nsid w:val="00000003"/>
    <w:multiLevelType w:val="multilevel"/>
    <w:tmpl w:val="8C2C0F1E"/>
    <w:name w:val="WWNum4"/>
    <w:lvl w:ilvl="0">
      <w:start w:val="1"/>
      <w:numFmt w:val="lowerLetter"/>
      <w:lvlText w:val="%1)"/>
      <w:lvlJc w:val="left"/>
      <w:pPr>
        <w:tabs>
          <w:tab w:val="num" w:pos="0"/>
        </w:tabs>
        <w:ind w:left="786" w:hanging="360"/>
      </w:pPr>
    </w:lvl>
    <w:lvl w:ilvl="1">
      <w:start w:val="1"/>
      <w:numFmt w:val="decimal"/>
      <w:lvlText w:val="%2."/>
      <w:lvlJc w:val="left"/>
      <w:pPr>
        <w:tabs>
          <w:tab w:val="num" w:pos="-154"/>
        </w:tabs>
        <w:ind w:left="1352" w:hanging="360"/>
      </w:pPr>
      <w:rPr>
        <w:b w:val="0"/>
        <w:sz w:val="22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546" w:hanging="180"/>
      </w:pPr>
    </w:lvl>
  </w:abstractNum>
  <w:abstractNum w:abstractNumId="2" w15:restartNumberingAfterBreak="0">
    <w:nsid w:val="00000005"/>
    <w:multiLevelType w:val="multilevel"/>
    <w:tmpl w:val="00000005"/>
    <w:name w:val="WWNum16"/>
    <w:lvl w:ilvl="0">
      <w:start w:val="1"/>
      <w:numFmt w:val="lowerLetter"/>
      <w:lvlText w:val="%1)"/>
      <w:lvlJc w:val="left"/>
      <w:pPr>
        <w:tabs>
          <w:tab w:val="num" w:pos="0"/>
        </w:tabs>
        <w:ind w:left="71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77" w:hanging="180"/>
      </w:pPr>
    </w:lvl>
  </w:abstractNum>
  <w:abstractNum w:abstractNumId="3" w15:restartNumberingAfterBreak="0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-512"/>
        </w:tabs>
        <w:ind w:left="928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00000007"/>
    <w:multiLevelType w:val="multilevel"/>
    <w:tmpl w:val="00000007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</w:lvl>
  </w:abstractNum>
  <w:abstractNum w:abstractNumId="5" w15:restartNumberingAfterBreak="0">
    <w:nsid w:val="0000000A"/>
    <w:multiLevelType w:val="multilevel"/>
    <w:tmpl w:val="F9C0DB5C"/>
    <w:name w:val="WW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0000000B"/>
    <w:multiLevelType w:val="multilevel"/>
    <w:tmpl w:val="7AC67570"/>
    <w:name w:val="WWNum2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C839B3"/>
    <w:multiLevelType w:val="hybridMultilevel"/>
    <w:tmpl w:val="83E0B07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030B34"/>
    <w:multiLevelType w:val="hybridMultilevel"/>
    <w:tmpl w:val="82DE1C6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8E4650"/>
    <w:multiLevelType w:val="hybridMultilevel"/>
    <w:tmpl w:val="2F3ECB8E"/>
    <w:lvl w:ilvl="0" w:tplc="1F1CCF1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254456AD"/>
    <w:multiLevelType w:val="hybridMultilevel"/>
    <w:tmpl w:val="F5ECE63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2AD31E83"/>
    <w:multiLevelType w:val="hybridMultilevel"/>
    <w:tmpl w:val="D0BA02A6"/>
    <w:lvl w:ilvl="0" w:tplc="1F1CCF1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36B87574"/>
    <w:multiLevelType w:val="hybridMultilevel"/>
    <w:tmpl w:val="6A7A29D2"/>
    <w:lvl w:ilvl="0" w:tplc="9C9A27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9C6937"/>
    <w:multiLevelType w:val="hybridMultilevel"/>
    <w:tmpl w:val="7D5E0B10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45D65655"/>
    <w:multiLevelType w:val="hybridMultilevel"/>
    <w:tmpl w:val="8382905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FF779A6"/>
    <w:multiLevelType w:val="multilevel"/>
    <w:tmpl w:val="00000005"/>
    <w:lvl w:ilvl="0">
      <w:start w:val="1"/>
      <w:numFmt w:val="lowerLetter"/>
      <w:lvlText w:val="%1)"/>
      <w:lvlJc w:val="left"/>
      <w:pPr>
        <w:tabs>
          <w:tab w:val="num" w:pos="0"/>
        </w:tabs>
        <w:ind w:left="71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37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57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77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97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17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37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57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77" w:hanging="180"/>
      </w:pPr>
    </w:lvl>
  </w:abstractNum>
  <w:abstractNum w:abstractNumId="16" w15:restartNumberingAfterBreak="0">
    <w:nsid w:val="68123678"/>
    <w:multiLevelType w:val="hybridMultilevel"/>
    <w:tmpl w:val="F5ECE63E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713D7B50"/>
    <w:multiLevelType w:val="multilevel"/>
    <w:tmpl w:val="41A25E5E"/>
    <w:lvl w:ilvl="0">
      <w:start w:val="2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lowerLetter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8" w15:restartNumberingAfterBreak="0">
    <w:nsid w:val="738E66EE"/>
    <w:multiLevelType w:val="hybridMultilevel"/>
    <w:tmpl w:val="3062ADE4"/>
    <w:lvl w:ilvl="0" w:tplc="A5F0765A">
      <w:start w:val="1"/>
      <w:numFmt w:val="upperRoman"/>
      <w:pStyle w:val="Smlouvanadpis4"/>
      <w:lvlText w:val="%1."/>
      <w:lvlJc w:val="left"/>
      <w:pPr>
        <w:tabs>
          <w:tab w:val="num" w:pos="6391"/>
        </w:tabs>
        <w:ind w:left="6068" w:hanging="397"/>
      </w:pPr>
      <w:rPr>
        <w:rFonts w:ascii="Arial" w:hAnsi="Arial" w:hint="default"/>
        <w:b/>
        <w:i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405001B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F232447"/>
    <w:multiLevelType w:val="hybridMultilevel"/>
    <w:tmpl w:val="6E5C2C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2014725761">
    <w:abstractNumId w:val="19"/>
  </w:num>
  <w:num w:numId="2" w16cid:durableId="1393039371">
    <w:abstractNumId w:val="16"/>
  </w:num>
  <w:num w:numId="3" w16cid:durableId="462621466">
    <w:abstractNumId w:val="10"/>
  </w:num>
  <w:num w:numId="4" w16cid:durableId="1733314353">
    <w:abstractNumId w:val="17"/>
  </w:num>
  <w:num w:numId="5" w16cid:durableId="712926314">
    <w:abstractNumId w:val="18"/>
  </w:num>
  <w:num w:numId="6" w16cid:durableId="1289630169">
    <w:abstractNumId w:val="8"/>
  </w:num>
  <w:num w:numId="7" w16cid:durableId="390470923">
    <w:abstractNumId w:val="11"/>
  </w:num>
  <w:num w:numId="8" w16cid:durableId="70203908">
    <w:abstractNumId w:val="9"/>
  </w:num>
  <w:num w:numId="9" w16cid:durableId="1789275085">
    <w:abstractNumId w:val="3"/>
  </w:num>
  <w:num w:numId="10" w16cid:durableId="265306546">
    <w:abstractNumId w:val="4"/>
  </w:num>
  <w:num w:numId="11" w16cid:durableId="418259240">
    <w:abstractNumId w:val="5"/>
  </w:num>
  <w:num w:numId="12" w16cid:durableId="1025442579">
    <w:abstractNumId w:val="6"/>
  </w:num>
  <w:num w:numId="13" w16cid:durableId="768702964">
    <w:abstractNumId w:val="2"/>
  </w:num>
  <w:num w:numId="14" w16cid:durableId="1604603757">
    <w:abstractNumId w:val="12"/>
  </w:num>
  <w:num w:numId="15" w16cid:durableId="1311062086">
    <w:abstractNumId w:val="15"/>
  </w:num>
  <w:num w:numId="16" w16cid:durableId="628782314">
    <w:abstractNumId w:val="13"/>
  </w:num>
  <w:num w:numId="17" w16cid:durableId="1933124103">
    <w:abstractNumId w:val="14"/>
  </w:num>
  <w:num w:numId="18" w16cid:durableId="384987215">
    <w:abstractNumId w:val="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5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58CB"/>
    <w:rsid w:val="00004379"/>
    <w:rsid w:val="00013999"/>
    <w:rsid w:val="00022C24"/>
    <w:rsid w:val="00026757"/>
    <w:rsid w:val="000316C6"/>
    <w:rsid w:val="0003183F"/>
    <w:rsid w:val="00051FE8"/>
    <w:rsid w:val="00060B26"/>
    <w:rsid w:val="00073C00"/>
    <w:rsid w:val="00075853"/>
    <w:rsid w:val="00076410"/>
    <w:rsid w:val="000831C1"/>
    <w:rsid w:val="0008582D"/>
    <w:rsid w:val="00087E29"/>
    <w:rsid w:val="00095775"/>
    <w:rsid w:val="00095C65"/>
    <w:rsid w:val="000B2376"/>
    <w:rsid w:val="000B7CB6"/>
    <w:rsid w:val="000C14A9"/>
    <w:rsid w:val="000C27BB"/>
    <w:rsid w:val="000D0F6E"/>
    <w:rsid w:val="000D3CD3"/>
    <w:rsid w:val="000D6A8A"/>
    <w:rsid w:val="000D7D64"/>
    <w:rsid w:val="000E7253"/>
    <w:rsid w:val="001040D6"/>
    <w:rsid w:val="00107140"/>
    <w:rsid w:val="00110063"/>
    <w:rsid w:val="00114046"/>
    <w:rsid w:val="00122706"/>
    <w:rsid w:val="00123595"/>
    <w:rsid w:val="00124496"/>
    <w:rsid w:val="00145E0C"/>
    <w:rsid w:val="00164CD9"/>
    <w:rsid w:val="00172D55"/>
    <w:rsid w:val="0017618C"/>
    <w:rsid w:val="00184084"/>
    <w:rsid w:val="001842B6"/>
    <w:rsid w:val="001A40E1"/>
    <w:rsid w:val="001B07D2"/>
    <w:rsid w:val="001C3E10"/>
    <w:rsid w:val="001C594F"/>
    <w:rsid w:val="001D509F"/>
    <w:rsid w:val="001E287D"/>
    <w:rsid w:val="001E2E70"/>
    <w:rsid w:val="001E7E2D"/>
    <w:rsid w:val="001F2BB0"/>
    <w:rsid w:val="001F550E"/>
    <w:rsid w:val="00200747"/>
    <w:rsid w:val="00211A01"/>
    <w:rsid w:val="00212EED"/>
    <w:rsid w:val="0022321B"/>
    <w:rsid w:val="002369BA"/>
    <w:rsid w:val="00237F34"/>
    <w:rsid w:val="0024157F"/>
    <w:rsid w:val="00241BB6"/>
    <w:rsid w:val="0024349E"/>
    <w:rsid w:val="00246915"/>
    <w:rsid w:val="00250FA3"/>
    <w:rsid w:val="00262713"/>
    <w:rsid w:val="00270A9B"/>
    <w:rsid w:val="00275C19"/>
    <w:rsid w:val="00282D88"/>
    <w:rsid w:val="00285F6C"/>
    <w:rsid w:val="00292BA3"/>
    <w:rsid w:val="002950B0"/>
    <w:rsid w:val="00295E5C"/>
    <w:rsid w:val="002B59E5"/>
    <w:rsid w:val="002F0A61"/>
    <w:rsid w:val="002F1AF7"/>
    <w:rsid w:val="002F1D43"/>
    <w:rsid w:val="002F4614"/>
    <w:rsid w:val="002F5094"/>
    <w:rsid w:val="002F664D"/>
    <w:rsid w:val="002F68D5"/>
    <w:rsid w:val="002F7F35"/>
    <w:rsid w:val="00302B7D"/>
    <w:rsid w:val="00306449"/>
    <w:rsid w:val="00315CA4"/>
    <w:rsid w:val="0031794B"/>
    <w:rsid w:val="00325C6F"/>
    <w:rsid w:val="00326096"/>
    <w:rsid w:val="00326C32"/>
    <w:rsid w:val="00333689"/>
    <w:rsid w:val="00333816"/>
    <w:rsid w:val="00334112"/>
    <w:rsid w:val="00334B0F"/>
    <w:rsid w:val="003520E6"/>
    <w:rsid w:val="00355A0B"/>
    <w:rsid w:val="00357979"/>
    <w:rsid w:val="003630C6"/>
    <w:rsid w:val="003726E8"/>
    <w:rsid w:val="003955F8"/>
    <w:rsid w:val="00395918"/>
    <w:rsid w:val="003A2C1A"/>
    <w:rsid w:val="003A7048"/>
    <w:rsid w:val="003B24A1"/>
    <w:rsid w:val="003B5E82"/>
    <w:rsid w:val="003C0005"/>
    <w:rsid w:val="003C2A8A"/>
    <w:rsid w:val="003C5BCE"/>
    <w:rsid w:val="003D41D3"/>
    <w:rsid w:val="003E1343"/>
    <w:rsid w:val="003E362C"/>
    <w:rsid w:val="003F0B6A"/>
    <w:rsid w:val="004137F7"/>
    <w:rsid w:val="004158AB"/>
    <w:rsid w:val="00415EDC"/>
    <w:rsid w:val="0042153E"/>
    <w:rsid w:val="00422788"/>
    <w:rsid w:val="00427C17"/>
    <w:rsid w:val="00433926"/>
    <w:rsid w:val="00435144"/>
    <w:rsid w:val="004508C9"/>
    <w:rsid w:val="00452F0D"/>
    <w:rsid w:val="00473965"/>
    <w:rsid w:val="004744C4"/>
    <w:rsid w:val="00476990"/>
    <w:rsid w:val="00482547"/>
    <w:rsid w:val="00484E28"/>
    <w:rsid w:val="00486C1A"/>
    <w:rsid w:val="00490EB8"/>
    <w:rsid w:val="0049137D"/>
    <w:rsid w:val="00497ECD"/>
    <w:rsid w:val="004A03BF"/>
    <w:rsid w:val="004A09F1"/>
    <w:rsid w:val="004B147F"/>
    <w:rsid w:val="004B580E"/>
    <w:rsid w:val="004B7ADA"/>
    <w:rsid w:val="004C1E55"/>
    <w:rsid w:val="004C6C00"/>
    <w:rsid w:val="004C7D6F"/>
    <w:rsid w:val="004D5EA9"/>
    <w:rsid w:val="004E7D51"/>
    <w:rsid w:val="004F1375"/>
    <w:rsid w:val="004F334A"/>
    <w:rsid w:val="004F6EE8"/>
    <w:rsid w:val="004F7464"/>
    <w:rsid w:val="004F7A6A"/>
    <w:rsid w:val="00504809"/>
    <w:rsid w:val="0051445E"/>
    <w:rsid w:val="00515DEB"/>
    <w:rsid w:val="00517BEF"/>
    <w:rsid w:val="0052192E"/>
    <w:rsid w:val="00525FB1"/>
    <w:rsid w:val="005406E3"/>
    <w:rsid w:val="00552082"/>
    <w:rsid w:val="00552D4E"/>
    <w:rsid w:val="00554BB1"/>
    <w:rsid w:val="005558B1"/>
    <w:rsid w:val="005651A3"/>
    <w:rsid w:val="00567722"/>
    <w:rsid w:val="00567A08"/>
    <w:rsid w:val="00573948"/>
    <w:rsid w:val="0057724E"/>
    <w:rsid w:val="00583307"/>
    <w:rsid w:val="00593C17"/>
    <w:rsid w:val="00596880"/>
    <w:rsid w:val="005975DC"/>
    <w:rsid w:val="005A7114"/>
    <w:rsid w:val="005B017D"/>
    <w:rsid w:val="005B6762"/>
    <w:rsid w:val="005C3F5F"/>
    <w:rsid w:val="005C50AA"/>
    <w:rsid w:val="005C5D6E"/>
    <w:rsid w:val="005C6C8D"/>
    <w:rsid w:val="005D1699"/>
    <w:rsid w:val="005D1D3E"/>
    <w:rsid w:val="005E472B"/>
    <w:rsid w:val="005F3B42"/>
    <w:rsid w:val="005F4395"/>
    <w:rsid w:val="005F5F28"/>
    <w:rsid w:val="00605067"/>
    <w:rsid w:val="006079F3"/>
    <w:rsid w:val="00610D8D"/>
    <w:rsid w:val="00611C7C"/>
    <w:rsid w:val="00623A70"/>
    <w:rsid w:val="00627AC7"/>
    <w:rsid w:val="00631FFF"/>
    <w:rsid w:val="00632F94"/>
    <w:rsid w:val="0063475A"/>
    <w:rsid w:val="00634A7A"/>
    <w:rsid w:val="00643C46"/>
    <w:rsid w:val="00646727"/>
    <w:rsid w:val="00654921"/>
    <w:rsid w:val="00655C9E"/>
    <w:rsid w:val="00664494"/>
    <w:rsid w:val="0066641B"/>
    <w:rsid w:val="00671871"/>
    <w:rsid w:val="00672A24"/>
    <w:rsid w:val="00674712"/>
    <w:rsid w:val="00676994"/>
    <w:rsid w:val="00676C02"/>
    <w:rsid w:val="00680EFF"/>
    <w:rsid w:val="006825DF"/>
    <w:rsid w:val="00686495"/>
    <w:rsid w:val="00692955"/>
    <w:rsid w:val="006948A0"/>
    <w:rsid w:val="006972A2"/>
    <w:rsid w:val="006A0EB7"/>
    <w:rsid w:val="006A3007"/>
    <w:rsid w:val="006B4338"/>
    <w:rsid w:val="006B5E9B"/>
    <w:rsid w:val="006C0A82"/>
    <w:rsid w:val="006C40B7"/>
    <w:rsid w:val="006C5C19"/>
    <w:rsid w:val="006C6CBE"/>
    <w:rsid w:val="006D0A32"/>
    <w:rsid w:val="006D5382"/>
    <w:rsid w:val="006D7500"/>
    <w:rsid w:val="006E59E3"/>
    <w:rsid w:val="007014FE"/>
    <w:rsid w:val="00701D47"/>
    <w:rsid w:val="00707B30"/>
    <w:rsid w:val="0071466B"/>
    <w:rsid w:val="00714AB1"/>
    <w:rsid w:val="00715C07"/>
    <w:rsid w:val="00725598"/>
    <w:rsid w:val="00725997"/>
    <w:rsid w:val="007270EB"/>
    <w:rsid w:val="0073601A"/>
    <w:rsid w:val="0073645F"/>
    <w:rsid w:val="00743205"/>
    <w:rsid w:val="00751ECD"/>
    <w:rsid w:val="00756F77"/>
    <w:rsid w:val="00762D59"/>
    <w:rsid w:val="00771102"/>
    <w:rsid w:val="0077278C"/>
    <w:rsid w:val="007735CA"/>
    <w:rsid w:val="0077668A"/>
    <w:rsid w:val="00782BA3"/>
    <w:rsid w:val="007A09DF"/>
    <w:rsid w:val="007A32CD"/>
    <w:rsid w:val="007B44C8"/>
    <w:rsid w:val="007B47E9"/>
    <w:rsid w:val="007C1782"/>
    <w:rsid w:val="007C1E8A"/>
    <w:rsid w:val="007C535D"/>
    <w:rsid w:val="007C7E32"/>
    <w:rsid w:val="007D74ED"/>
    <w:rsid w:val="007E09F5"/>
    <w:rsid w:val="007F373B"/>
    <w:rsid w:val="007F536E"/>
    <w:rsid w:val="007F58CB"/>
    <w:rsid w:val="007F61E9"/>
    <w:rsid w:val="007F7FB9"/>
    <w:rsid w:val="00805BB6"/>
    <w:rsid w:val="00812BB9"/>
    <w:rsid w:val="008319F1"/>
    <w:rsid w:val="008344CD"/>
    <w:rsid w:val="00842B6B"/>
    <w:rsid w:val="00851A78"/>
    <w:rsid w:val="00854C10"/>
    <w:rsid w:val="00865B12"/>
    <w:rsid w:val="00865C85"/>
    <w:rsid w:val="0088003A"/>
    <w:rsid w:val="0088447B"/>
    <w:rsid w:val="008A06C7"/>
    <w:rsid w:val="008B57E8"/>
    <w:rsid w:val="008C1953"/>
    <w:rsid w:val="008D3857"/>
    <w:rsid w:val="008E327D"/>
    <w:rsid w:val="008F44CB"/>
    <w:rsid w:val="008F4851"/>
    <w:rsid w:val="008F6E2B"/>
    <w:rsid w:val="00901A75"/>
    <w:rsid w:val="009135F6"/>
    <w:rsid w:val="009151B3"/>
    <w:rsid w:val="009315D8"/>
    <w:rsid w:val="00934E22"/>
    <w:rsid w:val="00945B82"/>
    <w:rsid w:val="009573C0"/>
    <w:rsid w:val="00962FC0"/>
    <w:rsid w:val="00964F2B"/>
    <w:rsid w:val="00980201"/>
    <w:rsid w:val="00982372"/>
    <w:rsid w:val="0099326A"/>
    <w:rsid w:val="00997014"/>
    <w:rsid w:val="009B2126"/>
    <w:rsid w:val="009B3B7F"/>
    <w:rsid w:val="009B3B96"/>
    <w:rsid w:val="009B57DD"/>
    <w:rsid w:val="009B76F5"/>
    <w:rsid w:val="009C03D8"/>
    <w:rsid w:val="009C614E"/>
    <w:rsid w:val="009D1645"/>
    <w:rsid w:val="009D2B8C"/>
    <w:rsid w:val="009D31BD"/>
    <w:rsid w:val="009D7244"/>
    <w:rsid w:val="009E06BC"/>
    <w:rsid w:val="009E2A21"/>
    <w:rsid w:val="009E67A1"/>
    <w:rsid w:val="009F2939"/>
    <w:rsid w:val="009F5E57"/>
    <w:rsid w:val="00A151B3"/>
    <w:rsid w:val="00A16069"/>
    <w:rsid w:val="00A21FB8"/>
    <w:rsid w:val="00A261F5"/>
    <w:rsid w:val="00A32EB0"/>
    <w:rsid w:val="00A37355"/>
    <w:rsid w:val="00A52DDC"/>
    <w:rsid w:val="00A53A43"/>
    <w:rsid w:val="00A628E4"/>
    <w:rsid w:val="00A80CD4"/>
    <w:rsid w:val="00A87FD0"/>
    <w:rsid w:val="00A941F0"/>
    <w:rsid w:val="00A97363"/>
    <w:rsid w:val="00AC2052"/>
    <w:rsid w:val="00AD5469"/>
    <w:rsid w:val="00AE75B0"/>
    <w:rsid w:val="00AF05C8"/>
    <w:rsid w:val="00B13379"/>
    <w:rsid w:val="00B15574"/>
    <w:rsid w:val="00B169CE"/>
    <w:rsid w:val="00B21961"/>
    <w:rsid w:val="00B21B4A"/>
    <w:rsid w:val="00B25EB7"/>
    <w:rsid w:val="00B33E30"/>
    <w:rsid w:val="00B341B0"/>
    <w:rsid w:val="00B37CA2"/>
    <w:rsid w:val="00B42345"/>
    <w:rsid w:val="00B43817"/>
    <w:rsid w:val="00B43AEB"/>
    <w:rsid w:val="00B561EA"/>
    <w:rsid w:val="00B571C9"/>
    <w:rsid w:val="00B61FD3"/>
    <w:rsid w:val="00BA338B"/>
    <w:rsid w:val="00BA461C"/>
    <w:rsid w:val="00BA6C90"/>
    <w:rsid w:val="00BB00FD"/>
    <w:rsid w:val="00BB1C0B"/>
    <w:rsid w:val="00BB5B17"/>
    <w:rsid w:val="00BC166F"/>
    <w:rsid w:val="00BC376D"/>
    <w:rsid w:val="00BD0709"/>
    <w:rsid w:val="00BD0CB6"/>
    <w:rsid w:val="00BD68EC"/>
    <w:rsid w:val="00BE173E"/>
    <w:rsid w:val="00BE232F"/>
    <w:rsid w:val="00BE2ECF"/>
    <w:rsid w:val="00C20F3E"/>
    <w:rsid w:val="00C21B94"/>
    <w:rsid w:val="00C22D1C"/>
    <w:rsid w:val="00C300C1"/>
    <w:rsid w:val="00C35600"/>
    <w:rsid w:val="00C43CEA"/>
    <w:rsid w:val="00C4402A"/>
    <w:rsid w:val="00C51237"/>
    <w:rsid w:val="00C5168C"/>
    <w:rsid w:val="00C5531A"/>
    <w:rsid w:val="00C56880"/>
    <w:rsid w:val="00C613D9"/>
    <w:rsid w:val="00C65E27"/>
    <w:rsid w:val="00C73086"/>
    <w:rsid w:val="00C80D4A"/>
    <w:rsid w:val="00C86490"/>
    <w:rsid w:val="00C87BCF"/>
    <w:rsid w:val="00C92C05"/>
    <w:rsid w:val="00C937AB"/>
    <w:rsid w:val="00CA7B85"/>
    <w:rsid w:val="00CC2208"/>
    <w:rsid w:val="00CC6921"/>
    <w:rsid w:val="00CD62BB"/>
    <w:rsid w:val="00CE53CF"/>
    <w:rsid w:val="00CF227D"/>
    <w:rsid w:val="00CF5650"/>
    <w:rsid w:val="00CF756F"/>
    <w:rsid w:val="00CF7FC7"/>
    <w:rsid w:val="00D01A96"/>
    <w:rsid w:val="00D05369"/>
    <w:rsid w:val="00D0544E"/>
    <w:rsid w:val="00D12C77"/>
    <w:rsid w:val="00D13BAE"/>
    <w:rsid w:val="00D21F06"/>
    <w:rsid w:val="00D23420"/>
    <w:rsid w:val="00D25945"/>
    <w:rsid w:val="00D26E02"/>
    <w:rsid w:val="00D3480B"/>
    <w:rsid w:val="00D3737B"/>
    <w:rsid w:val="00D4483C"/>
    <w:rsid w:val="00D4745E"/>
    <w:rsid w:val="00D5069E"/>
    <w:rsid w:val="00D677D5"/>
    <w:rsid w:val="00D708FF"/>
    <w:rsid w:val="00D75420"/>
    <w:rsid w:val="00D841F2"/>
    <w:rsid w:val="00D84C14"/>
    <w:rsid w:val="00D85027"/>
    <w:rsid w:val="00D95069"/>
    <w:rsid w:val="00D95320"/>
    <w:rsid w:val="00DA0C6B"/>
    <w:rsid w:val="00DB2090"/>
    <w:rsid w:val="00DB409E"/>
    <w:rsid w:val="00DC1EEF"/>
    <w:rsid w:val="00DC33F2"/>
    <w:rsid w:val="00DC59DA"/>
    <w:rsid w:val="00DD7D22"/>
    <w:rsid w:val="00DE7106"/>
    <w:rsid w:val="00DF61F4"/>
    <w:rsid w:val="00DF687A"/>
    <w:rsid w:val="00E016BC"/>
    <w:rsid w:val="00E049E2"/>
    <w:rsid w:val="00E100A7"/>
    <w:rsid w:val="00E200D7"/>
    <w:rsid w:val="00E32902"/>
    <w:rsid w:val="00E4166D"/>
    <w:rsid w:val="00E4399A"/>
    <w:rsid w:val="00E45E2B"/>
    <w:rsid w:val="00E46991"/>
    <w:rsid w:val="00E57BDB"/>
    <w:rsid w:val="00E7198F"/>
    <w:rsid w:val="00E748AA"/>
    <w:rsid w:val="00E7790F"/>
    <w:rsid w:val="00E83989"/>
    <w:rsid w:val="00E83D22"/>
    <w:rsid w:val="00E84792"/>
    <w:rsid w:val="00E946EB"/>
    <w:rsid w:val="00E96AF8"/>
    <w:rsid w:val="00EA1FED"/>
    <w:rsid w:val="00EA6105"/>
    <w:rsid w:val="00EB17BD"/>
    <w:rsid w:val="00EB48C4"/>
    <w:rsid w:val="00EB7D18"/>
    <w:rsid w:val="00EC34B0"/>
    <w:rsid w:val="00EC6DEB"/>
    <w:rsid w:val="00ED0A87"/>
    <w:rsid w:val="00ED26C9"/>
    <w:rsid w:val="00EE0119"/>
    <w:rsid w:val="00EE77C8"/>
    <w:rsid w:val="00EF3776"/>
    <w:rsid w:val="00F13B30"/>
    <w:rsid w:val="00F14013"/>
    <w:rsid w:val="00F16A1B"/>
    <w:rsid w:val="00F20D66"/>
    <w:rsid w:val="00F27B7D"/>
    <w:rsid w:val="00F3091A"/>
    <w:rsid w:val="00F41E39"/>
    <w:rsid w:val="00F429A1"/>
    <w:rsid w:val="00F50486"/>
    <w:rsid w:val="00F54D5C"/>
    <w:rsid w:val="00F569A1"/>
    <w:rsid w:val="00F67AB8"/>
    <w:rsid w:val="00F844C7"/>
    <w:rsid w:val="00F90598"/>
    <w:rsid w:val="00F90FA3"/>
    <w:rsid w:val="00F97CD0"/>
    <w:rsid w:val="00FA2298"/>
    <w:rsid w:val="00FA7F3D"/>
    <w:rsid w:val="00FB349A"/>
    <w:rsid w:val="00FB36A0"/>
    <w:rsid w:val="00FB36F6"/>
    <w:rsid w:val="00FB49A1"/>
    <w:rsid w:val="00FD2A94"/>
    <w:rsid w:val="00FD46D1"/>
    <w:rsid w:val="00FD4B1E"/>
    <w:rsid w:val="00FD5B78"/>
    <w:rsid w:val="00FD5CFA"/>
    <w:rsid w:val="00FE1BEF"/>
    <w:rsid w:val="00FF0764"/>
    <w:rsid w:val="00FF142E"/>
    <w:rsid w:val="00FF47C1"/>
    <w:rsid w:val="00FF6460"/>
    <w:rsid w:val="00FF6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B923D3"/>
  <w15:docId w15:val="{68C974A9-9B93-4ADE-A520-5452DD7B0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F58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A9736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5975D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4B580E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rsid w:val="007F58C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F58CB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Odstavecseseznamem">
    <w:name w:val="List Paragraph"/>
    <w:basedOn w:val="Normln"/>
    <w:link w:val="OdstavecseseznamemChar"/>
    <w:uiPriority w:val="99"/>
    <w:qFormat/>
    <w:rsid w:val="007F58C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Radabodschze">
    <w:name w:val="Rada bod schůze"/>
    <w:basedOn w:val="Normln"/>
    <w:rsid w:val="007F58CB"/>
    <w:pPr>
      <w:widowControl w:val="0"/>
      <w:spacing w:before="480" w:after="480"/>
      <w:jc w:val="both"/>
    </w:pPr>
    <w:rPr>
      <w:rFonts w:ascii="Arial" w:hAnsi="Arial"/>
      <w:b/>
      <w:sz w:val="28"/>
    </w:rPr>
  </w:style>
  <w:style w:type="paragraph" w:styleId="Zhlav">
    <w:name w:val="header"/>
    <w:basedOn w:val="Normln"/>
    <w:link w:val="ZhlavChar"/>
    <w:unhideWhenUsed/>
    <w:rsid w:val="007F58C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F58CB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customStyle="1" w:styleId="Odstavecseseznamem1">
    <w:name w:val="Odstavec se seznamem1"/>
    <w:basedOn w:val="Normln"/>
    <w:rsid w:val="007F58CB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Smlouvanadpis1">
    <w:name w:val="Smlouva nadpis1"/>
    <w:basedOn w:val="Normln"/>
    <w:rsid w:val="007F58CB"/>
    <w:pPr>
      <w:widowControl w:val="0"/>
      <w:spacing w:after="60"/>
      <w:jc w:val="center"/>
    </w:pPr>
    <w:rPr>
      <w:rFonts w:ascii="Arial" w:hAnsi="Arial"/>
      <w:b/>
      <w:noProof/>
      <w:sz w:val="32"/>
    </w:rPr>
  </w:style>
  <w:style w:type="character" w:customStyle="1" w:styleId="OdstavecseseznamemChar">
    <w:name w:val="Odstavec se seznamem Char"/>
    <w:link w:val="Odstavecseseznamem"/>
    <w:uiPriority w:val="34"/>
    <w:locked/>
    <w:rsid w:val="007F58CB"/>
    <w:rPr>
      <w:rFonts w:ascii="Calibri" w:eastAsia="Calibri" w:hAnsi="Calibri" w:cs="Times New Roman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A9736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cs-CZ"/>
    </w:rPr>
  </w:style>
  <w:style w:type="paragraph" w:styleId="Zkladntext">
    <w:name w:val="Body Text"/>
    <w:basedOn w:val="Normln"/>
    <w:link w:val="ZkladntextChar"/>
    <w:rsid w:val="00A97363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A97363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2F1D43"/>
    <w:rPr>
      <w:color w:val="0563C1" w:themeColor="hyperlink"/>
      <w:u w:val="single"/>
    </w:rPr>
  </w:style>
  <w:style w:type="table" w:styleId="Mkatabulky">
    <w:name w:val="Table Grid"/>
    <w:basedOn w:val="Normlntabulka"/>
    <w:uiPriority w:val="39"/>
    <w:rsid w:val="002F1D43"/>
    <w:pPr>
      <w:spacing w:after="0" w:line="240" w:lineRule="auto"/>
    </w:pPr>
    <w:rPr>
      <w:lang w:val="sk-S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4Char">
    <w:name w:val="Nadpis 4 Char"/>
    <w:basedOn w:val="Standardnpsmoodstavce"/>
    <w:link w:val="Nadpis4"/>
    <w:uiPriority w:val="9"/>
    <w:semiHidden/>
    <w:rsid w:val="004B580E"/>
    <w:rPr>
      <w:rFonts w:asciiTheme="majorHAnsi" w:eastAsiaTheme="majorEastAsia" w:hAnsiTheme="majorHAnsi" w:cstheme="majorBidi"/>
      <w:i/>
      <w:iCs/>
      <w:color w:val="2E74B5" w:themeColor="accent1" w:themeShade="BF"/>
      <w:sz w:val="20"/>
      <w:szCs w:val="20"/>
      <w:lang w:eastAsia="cs-CZ"/>
    </w:rPr>
  </w:style>
  <w:style w:type="paragraph" w:customStyle="1" w:styleId="Styl5">
    <w:name w:val="Styl5"/>
    <w:basedOn w:val="Normln"/>
    <w:rsid w:val="00E200D7"/>
    <w:pPr>
      <w:spacing w:line="240" w:lineRule="atLeast"/>
      <w:ind w:left="1531"/>
      <w:jc w:val="both"/>
    </w:pPr>
    <w:rPr>
      <w:rFonts w:ascii="Arial" w:hAnsi="Arial"/>
      <w:sz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D538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D5382"/>
    <w:rPr>
      <w:rFonts w:ascii="Segoe UI" w:eastAsia="Times New Roman" w:hAnsi="Segoe UI" w:cs="Segoe UI"/>
      <w:sz w:val="18"/>
      <w:szCs w:val="18"/>
      <w:lang w:eastAsia="cs-CZ"/>
    </w:rPr>
  </w:style>
  <w:style w:type="paragraph" w:styleId="Nzev">
    <w:name w:val="Title"/>
    <w:basedOn w:val="Normln"/>
    <w:next w:val="Normln"/>
    <w:link w:val="NzevChar"/>
    <w:qFormat/>
    <w:rsid w:val="00D25945"/>
    <w:pPr>
      <w:widowControl w:val="0"/>
      <w:spacing w:after="480"/>
      <w:jc w:val="center"/>
    </w:pPr>
    <w:rPr>
      <w:b/>
      <w:sz w:val="48"/>
    </w:rPr>
  </w:style>
  <w:style w:type="character" w:customStyle="1" w:styleId="NzevChar">
    <w:name w:val="Název Char"/>
    <w:basedOn w:val="Standardnpsmoodstavce"/>
    <w:link w:val="Nzev"/>
    <w:rsid w:val="00D25945"/>
    <w:rPr>
      <w:rFonts w:ascii="Times New Roman" w:eastAsia="Times New Roman" w:hAnsi="Times New Roman" w:cs="Times New Roman"/>
      <w:b/>
      <w:sz w:val="48"/>
      <w:szCs w:val="20"/>
      <w:lang w:eastAsia="cs-CZ"/>
    </w:rPr>
  </w:style>
  <w:style w:type="paragraph" w:customStyle="1" w:styleId="slo1text">
    <w:name w:val="Číslo1 text"/>
    <w:basedOn w:val="Normln"/>
    <w:rsid w:val="009E2A21"/>
    <w:pPr>
      <w:widowControl w:val="0"/>
      <w:numPr>
        <w:numId w:val="4"/>
      </w:numPr>
      <w:spacing w:after="120"/>
      <w:jc w:val="both"/>
      <w:outlineLvl w:val="0"/>
    </w:pPr>
    <w:rPr>
      <w:rFonts w:ascii="Arial" w:hAnsi="Arial"/>
      <w:noProof/>
      <w:sz w:val="24"/>
    </w:rPr>
  </w:style>
  <w:style w:type="paragraph" w:customStyle="1" w:styleId="slo11text">
    <w:name w:val="Číslo1.1 text"/>
    <w:basedOn w:val="Normln"/>
    <w:rsid w:val="009E2A21"/>
    <w:pPr>
      <w:widowControl w:val="0"/>
      <w:numPr>
        <w:ilvl w:val="1"/>
        <w:numId w:val="4"/>
      </w:numPr>
      <w:spacing w:after="120"/>
      <w:jc w:val="both"/>
      <w:outlineLvl w:val="1"/>
    </w:pPr>
    <w:rPr>
      <w:rFonts w:ascii="Arial" w:hAnsi="Arial"/>
      <w:sz w:val="24"/>
    </w:rPr>
  </w:style>
  <w:style w:type="paragraph" w:customStyle="1" w:styleId="slo111text">
    <w:name w:val="Číslo1.1.1 text"/>
    <w:basedOn w:val="Normln"/>
    <w:rsid w:val="009E2A21"/>
    <w:pPr>
      <w:widowControl w:val="0"/>
      <w:numPr>
        <w:ilvl w:val="2"/>
        <w:numId w:val="4"/>
      </w:numPr>
      <w:spacing w:after="120"/>
      <w:jc w:val="both"/>
      <w:outlineLvl w:val="2"/>
    </w:pPr>
    <w:rPr>
      <w:rFonts w:ascii="Arial" w:hAnsi="Arial"/>
      <w:sz w:val="24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5975DC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cs-CZ"/>
    </w:rPr>
  </w:style>
  <w:style w:type="paragraph" w:customStyle="1" w:styleId="Smlouvanadpis4">
    <w:name w:val="Smlouva nadpis4"/>
    <w:basedOn w:val="Normln"/>
    <w:rsid w:val="00C51237"/>
    <w:pPr>
      <w:keepNext/>
      <w:widowControl w:val="0"/>
      <w:numPr>
        <w:numId w:val="5"/>
      </w:numPr>
      <w:tabs>
        <w:tab w:val="left" w:pos="284"/>
      </w:tabs>
      <w:spacing w:before="360" w:after="360"/>
      <w:jc w:val="center"/>
    </w:pPr>
    <w:rPr>
      <w:rFonts w:ascii="Arial" w:hAnsi="Arial"/>
      <w:b/>
      <w:noProof/>
      <w:sz w:val="24"/>
    </w:rPr>
  </w:style>
  <w:style w:type="character" w:customStyle="1" w:styleId="Odkaznakoment1">
    <w:name w:val="Odkaz na komentář1"/>
    <w:rsid w:val="006825DF"/>
    <w:rPr>
      <w:sz w:val="16"/>
      <w:szCs w:val="16"/>
    </w:rPr>
  </w:style>
  <w:style w:type="table" w:styleId="Stednseznam2zvraznn1">
    <w:name w:val="Medium List 2 Accent 1"/>
    <w:basedOn w:val="Normlntabulka"/>
    <w:uiPriority w:val="66"/>
    <w:semiHidden/>
    <w:unhideWhenUsed/>
    <w:rsid w:val="003B5E8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nil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character" w:customStyle="1" w:styleId="preformatted">
    <w:name w:val="preformatted"/>
    <w:basedOn w:val="Standardnpsmoodstavce"/>
    <w:rsid w:val="009B2126"/>
  </w:style>
  <w:style w:type="character" w:styleId="Odkaznakoment">
    <w:name w:val="annotation reference"/>
    <w:basedOn w:val="Standardnpsmoodstavce"/>
    <w:uiPriority w:val="99"/>
    <w:semiHidden/>
    <w:unhideWhenUsed/>
    <w:rsid w:val="00901A7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01A75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01A75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01A7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01A75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Revize">
    <w:name w:val="Revision"/>
    <w:hidden/>
    <w:uiPriority w:val="99"/>
    <w:semiHidden/>
    <w:rsid w:val="009D164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D3737B"/>
    <w:rPr>
      <w:color w:val="605E5C"/>
      <w:shd w:val="clear" w:color="auto" w:fill="E1DFDD"/>
    </w:rPr>
  </w:style>
  <w:style w:type="paragraph" w:customStyle="1" w:styleId="Barevnseznamzvraznn11">
    <w:name w:val="Barevný seznam – zvýraznění 11"/>
    <w:basedOn w:val="Normln"/>
    <w:uiPriority w:val="99"/>
    <w:qFormat/>
    <w:rsid w:val="00762D59"/>
    <w:pPr>
      <w:ind w:left="720"/>
      <w:contextualSpacing/>
      <w:jc w:val="both"/>
    </w:pPr>
    <w:rPr>
      <w:rFonts w:ascii="Times" w:eastAsia="Calibri" w:hAnsi="Times"/>
      <w:sz w:val="24"/>
      <w:szCs w:val="24"/>
      <w:lang w:eastAsia="en-US"/>
    </w:rPr>
  </w:style>
  <w:style w:type="paragraph" w:customStyle="1" w:styleId="paragraph">
    <w:name w:val="paragraph"/>
    <w:basedOn w:val="Normln"/>
    <w:rsid w:val="00762D59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basedOn w:val="Standardnpsmoodstavce"/>
    <w:rsid w:val="00762D59"/>
  </w:style>
  <w:style w:type="character" w:customStyle="1" w:styleId="eop">
    <w:name w:val="eop"/>
    <w:basedOn w:val="Standardnpsmoodstavce"/>
    <w:rsid w:val="00762D59"/>
  </w:style>
  <w:style w:type="character" w:customStyle="1" w:styleId="spellingerror">
    <w:name w:val="spellingerror"/>
    <w:basedOn w:val="Standardnpsmoodstavce"/>
    <w:rsid w:val="00762D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417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1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8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7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s://www.msk.cz/cs/urad/uredni_deska/ochrana-osobnich-udaju---informace-o-zpracovani-osobnich-udaju-4517" TargetMode="External"/><Relationship Id="rId26" Type="http://schemas.openxmlformats.org/officeDocument/2006/relationships/footer" Target="footer11.xml"/><Relationship Id="rId39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image" Target="media/image1.emf"/><Relationship Id="rId34" Type="http://schemas.openxmlformats.org/officeDocument/2006/relationships/footer" Target="footer15.xml"/><Relationship Id="rId42" Type="http://schemas.openxmlformats.org/officeDocument/2006/relationships/footer" Target="footer19.xml"/><Relationship Id="rId47" Type="http://schemas.openxmlformats.org/officeDocument/2006/relationships/image" Target="media/image14.emf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image" Target="media/image3.emf"/><Relationship Id="rId33" Type="http://schemas.openxmlformats.org/officeDocument/2006/relationships/image" Target="media/image7.emf"/><Relationship Id="rId38" Type="http://schemas.openxmlformats.org/officeDocument/2006/relationships/footer" Target="footer17.xml"/><Relationship Id="rId46" Type="http://schemas.openxmlformats.org/officeDocument/2006/relationships/footer" Target="footer21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8.xml"/><Relationship Id="rId29" Type="http://schemas.openxmlformats.org/officeDocument/2006/relationships/image" Target="media/image5.emf"/><Relationship Id="rId41" Type="http://schemas.openxmlformats.org/officeDocument/2006/relationships/image" Target="media/image11.e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10.xml"/><Relationship Id="rId32" Type="http://schemas.openxmlformats.org/officeDocument/2006/relationships/footer" Target="footer14.xml"/><Relationship Id="rId37" Type="http://schemas.openxmlformats.org/officeDocument/2006/relationships/image" Target="media/image9.emf"/><Relationship Id="rId40" Type="http://schemas.openxmlformats.org/officeDocument/2006/relationships/footer" Target="footer18.xml"/><Relationship Id="rId45" Type="http://schemas.openxmlformats.org/officeDocument/2006/relationships/image" Target="media/image13.emf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23" Type="http://schemas.openxmlformats.org/officeDocument/2006/relationships/image" Target="media/image2.emf"/><Relationship Id="rId28" Type="http://schemas.openxmlformats.org/officeDocument/2006/relationships/footer" Target="footer12.xml"/><Relationship Id="rId36" Type="http://schemas.openxmlformats.org/officeDocument/2006/relationships/footer" Target="footer16.xml"/><Relationship Id="rId49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footer" Target="footer7.xml"/><Relationship Id="rId31" Type="http://schemas.openxmlformats.org/officeDocument/2006/relationships/image" Target="media/image6.emf"/><Relationship Id="rId44" Type="http://schemas.openxmlformats.org/officeDocument/2006/relationships/footer" Target="footer20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footer" Target="footer9.xml"/><Relationship Id="rId27" Type="http://schemas.openxmlformats.org/officeDocument/2006/relationships/image" Target="media/image4.emf"/><Relationship Id="rId30" Type="http://schemas.openxmlformats.org/officeDocument/2006/relationships/footer" Target="footer13.xml"/><Relationship Id="rId35" Type="http://schemas.openxmlformats.org/officeDocument/2006/relationships/image" Target="media/image8.emf"/><Relationship Id="rId43" Type="http://schemas.openxmlformats.org/officeDocument/2006/relationships/image" Target="media/image12.emf"/><Relationship Id="rId48" Type="http://schemas.openxmlformats.org/officeDocument/2006/relationships/footer" Target="footer22.xml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DF54D5-EC88-4B57-A867-EE384D232C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20</Pages>
  <Words>2246</Words>
  <Characters>13256</Characters>
  <Application>Microsoft Office Word</Application>
  <DocSecurity>0</DocSecurity>
  <Lines>110</Lines>
  <Paragraphs>30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Siegl</dc:creator>
  <cp:keywords/>
  <dc:description/>
  <cp:lastModifiedBy>Ing. Mazalová Petra</cp:lastModifiedBy>
  <cp:revision>3</cp:revision>
  <cp:lastPrinted>2022-01-14T08:06:00Z</cp:lastPrinted>
  <dcterms:created xsi:type="dcterms:W3CDTF">2023-09-05T06:11:00Z</dcterms:created>
  <dcterms:modified xsi:type="dcterms:W3CDTF">2023-09-05T08:18:00Z</dcterms:modified>
</cp:coreProperties>
</file>